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36BE0D" w14:textId="77777777" w:rsidR="005B1A69" w:rsidRDefault="005B1A69" w:rsidP="005B1A69">
      <w:pPr>
        <w:jc w:val="right"/>
      </w:pPr>
      <w:bookmarkStart w:id="0" w:name="_GoBack"/>
      <w:bookmarkEnd w:id="0"/>
      <w:r w:rsidRPr="00B73079">
        <w:t xml:space="preserve">Приложение </w:t>
      </w:r>
    </w:p>
    <w:p w14:paraId="6425B3B0" w14:textId="77777777" w:rsidR="005B1A69" w:rsidRPr="00B73079" w:rsidRDefault="005B1A69" w:rsidP="005B1A69">
      <w:pPr>
        <w:jc w:val="right"/>
      </w:pPr>
      <w:r w:rsidRPr="00B73079">
        <w:t xml:space="preserve">к </w:t>
      </w:r>
      <w:r>
        <w:t>п</w:t>
      </w:r>
      <w:r w:rsidRPr="00B73079">
        <w:t>остановлению администрации</w:t>
      </w:r>
    </w:p>
    <w:p w14:paraId="156B6545" w14:textId="77777777" w:rsidR="005B1A69" w:rsidRPr="00B73079" w:rsidRDefault="005B1A69" w:rsidP="005B1A69">
      <w:pPr>
        <w:jc w:val="right"/>
      </w:pPr>
      <w:r w:rsidRPr="00B73079">
        <w:t xml:space="preserve">Балахнинского муниципального округа </w:t>
      </w:r>
    </w:p>
    <w:p w14:paraId="5418C4FB" w14:textId="77777777" w:rsidR="005B1A69" w:rsidRPr="00B73079" w:rsidRDefault="005B1A69" w:rsidP="005B1A69">
      <w:pPr>
        <w:jc w:val="right"/>
      </w:pPr>
      <w:r w:rsidRPr="00B73079">
        <w:t xml:space="preserve">Нижегородской области </w:t>
      </w:r>
    </w:p>
    <w:p w14:paraId="5549C4DF" w14:textId="2B31EB96" w:rsidR="005B1A69" w:rsidRPr="00B73079" w:rsidRDefault="005B1A69" w:rsidP="005B1A69">
      <w:pPr>
        <w:jc w:val="right"/>
      </w:pPr>
      <w:r>
        <w:t>от 05.08.2026 № 2022</w:t>
      </w:r>
    </w:p>
    <w:p w14:paraId="0A128A3D" w14:textId="77777777" w:rsidR="005B1A69" w:rsidRPr="00B73079" w:rsidRDefault="005B1A69" w:rsidP="005B1A69">
      <w:pPr>
        <w:jc w:val="right"/>
      </w:pPr>
    </w:p>
    <w:p w14:paraId="044DF6DE" w14:textId="77777777" w:rsidR="005B1A69" w:rsidRPr="00B73079" w:rsidRDefault="005B1A69" w:rsidP="005B1A69">
      <w:pPr>
        <w:jc w:val="right"/>
      </w:pPr>
      <w:r w:rsidRPr="00B73079">
        <w:t>Утвержден</w:t>
      </w:r>
    </w:p>
    <w:p w14:paraId="3E0458AC" w14:textId="77777777" w:rsidR="005B1A69" w:rsidRPr="00B73079" w:rsidRDefault="005B1A69" w:rsidP="005B1A69">
      <w:pPr>
        <w:jc w:val="right"/>
      </w:pPr>
      <w:r w:rsidRPr="00B73079">
        <w:t>Постановлением администрации</w:t>
      </w:r>
    </w:p>
    <w:p w14:paraId="47CA96E6" w14:textId="77777777" w:rsidR="005B1A69" w:rsidRPr="00B73079" w:rsidRDefault="005B1A69" w:rsidP="005B1A69">
      <w:pPr>
        <w:jc w:val="right"/>
      </w:pPr>
      <w:r w:rsidRPr="00B73079">
        <w:t>Балахнинского муниципального округа</w:t>
      </w:r>
    </w:p>
    <w:p w14:paraId="420BDC48" w14:textId="77777777" w:rsidR="005B1A69" w:rsidRPr="00B73079" w:rsidRDefault="005B1A69" w:rsidP="005B1A69">
      <w:pPr>
        <w:jc w:val="right"/>
      </w:pPr>
      <w:r w:rsidRPr="00B73079">
        <w:t>Нижегородской области</w:t>
      </w:r>
    </w:p>
    <w:p w14:paraId="5C0E911E" w14:textId="77777777" w:rsidR="005B1A69" w:rsidRPr="00D771A7" w:rsidRDefault="005B1A69" w:rsidP="005B1A69">
      <w:pPr>
        <w:autoSpaceDE w:val="0"/>
        <w:autoSpaceDN w:val="0"/>
        <w:adjustRightInd w:val="0"/>
        <w:ind w:firstLine="540"/>
        <w:jc w:val="right"/>
        <w:rPr>
          <w:szCs w:val="24"/>
        </w:rPr>
      </w:pPr>
      <w:r>
        <w:t>от 18.11.2022 № 2387</w:t>
      </w:r>
    </w:p>
    <w:p w14:paraId="35E2195F" w14:textId="77777777" w:rsidR="005B1A69" w:rsidRPr="00D771A7" w:rsidRDefault="005B1A69" w:rsidP="005B1A69">
      <w:pPr>
        <w:autoSpaceDE w:val="0"/>
        <w:autoSpaceDN w:val="0"/>
        <w:adjustRightInd w:val="0"/>
        <w:ind w:firstLine="540"/>
        <w:rPr>
          <w:szCs w:val="24"/>
        </w:rPr>
      </w:pPr>
    </w:p>
    <w:p w14:paraId="3DF41373" w14:textId="62DDCB61" w:rsidR="005B1A69" w:rsidRPr="00D771A7" w:rsidRDefault="005B1A69" w:rsidP="005B1A69">
      <w:pPr>
        <w:autoSpaceDE w:val="0"/>
        <w:autoSpaceDN w:val="0"/>
        <w:adjustRightInd w:val="0"/>
        <w:ind w:firstLine="0"/>
        <w:jc w:val="center"/>
        <w:rPr>
          <w:b/>
          <w:szCs w:val="24"/>
        </w:rPr>
      </w:pPr>
      <w:r w:rsidRPr="00D771A7">
        <w:rPr>
          <w:b/>
          <w:szCs w:val="24"/>
        </w:rPr>
        <w:t>Административный регламент</w:t>
      </w:r>
    </w:p>
    <w:p w14:paraId="579AF69F" w14:textId="77777777" w:rsidR="005B1A69" w:rsidRDefault="005B1A69" w:rsidP="005B1A69">
      <w:pPr>
        <w:autoSpaceDE w:val="0"/>
        <w:autoSpaceDN w:val="0"/>
        <w:adjustRightInd w:val="0"/>
        <w:ind w:firstLine="0"/>
        <w:jc w:val="center"/>
        <w:rPr>
          <w:b/>
          <w:szCs w:val="24"/>
        </w:rPr>
      </w:pPr>
      <w:r w:rsidRPr="00D771A7">
        <w:rPr>
          <w:b/>
          <w:szCs w:val="24"/>
        </w:rPr>
        <w:t>предо</w:t>
      </w:r>
      <w:r>
        <w:rPr>
          <w:b/>
          <w:szCs w:val="24"/>
        </w:rPr>
        <w:t>ставления муниципальной услуги «</w:t>
      </w:r>
      <w:r w:rsidRPr="00D771A7">
        <w:rPr>
          <w:b/>
          <w:szCs w:val="24"/>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Pr>
          <w:b/>
          <w:szCs w:val="24"/>
        </w:rPr>
        <w:t>»</w:t>
      </w:r>
    </w:p>
    <w:p w14:paraId="6EF4156A" w14:textId="77777777" w:rsidR="005B1A69" w:rsidRPr="00D771A7" w:rsidRDefault="005B1A69" w:rsidP="005B1A69">
      <w:pPr>
        <w:autoSpaceDE w:val="0"/>
        <w:autoSpaceDN w:val="0"/>
        <w:adjustRightInd w:val="0"/>
        <w:ind w:firstLine="0"/>
        <w:jc w:val="center"/>
        <w:rPr>
          <w:b/>
          <w:szCs w:val="24"/>
        </w:rPr>
      </w:pPr>
      <w:r w:rsidRPr="00F03868">
        <w:rPr>
          <w:b/>
          <w:szCs w:val="24"/>
        </w:rPr>
        <w:t>(далее – Административный регламент)</w:t>
      </w:r>
    </w:p>
    <w:p w14:paraId="24E673AD" w14:textId="77777777" w:rsidR="005B1A69" w:rsidRPr="00D771A7" w:rsidRDefault="005B1A69" w:rsidP="005B1A69">
      <w:pPr>
        <w:autoSpaceDE w:val="0"/>
        <w:autoSpaceDN w:val="0"/>
        <w:adjustRightInd w:val="0"/>
        <w:ind w:firstLine="0"/>
        <w:jc w:val="center"/>
        <w:rPr>
          <w:szCs w:val="24"/>
        </w:rPr>
      </w:pPr>
    </w:p>
    <w:p w14:paraId="37F08A8A" w14:textId="77777777" w:rsidR="005B1A69" w:rsidRPr="00B73079" w:rsidRDefault="005B1A69" w:rsidP="005B1A69">
      <w:pPr>
        <w:ind w:firstLine="0"/>
        <w:jc w:val="center"/>
        <w:rPr>
          <w:b/>
        </w:rPr>
      </w:pPr>
      <w:r w:rsidRPr="00B73079">
        <w:rPr>
          <w:b/>
        </w:rPr>
        <w:t>1. ОБЩИЕ ПОЛОЖЕНИЯ</w:t>
      </w:r>
    </w:p>
    <w:p w14:paraId="21FFB00B" w14:textId="77777777" w:rsidR="005B1A69" w:rsidRPr="00D771A7" w:rsidRDefault="005B1A69" w:rsidP="005B1A69">
      <w:pPr>
        <w:autoSpaceDE w:val="0"/>
        <w:autoSpaceDN w:val="0"/>
        <w:adjustRightInd w:val="0"/>
        <w:ind w:firstLine="0"/>
        <w:jc w:val="center"/>
        <w:rPr>
          <w:szCs w:val="24"/>
        </w:rPr>
      </w:pPr>
    </w:p>
    <w:p w14:paraId="69115CA7" w14:textId="71D04092" w:rsidR="005B1A69" w:rsidRDefault="005B1A69" w:rsidP="005B1A69">
      <w:pPr>
        <w:pStyle w:val="af3"/>
        <w:widowControl/>
        <w:numPr>
          <w:ilvl w:val="1"/>
          <w:numId w:val="35"/>
        </w:numPr>
        <w:autoSpaceDE/>
        <w:autoSpaceDN/>
        <w:adjustRightInd/>
        <w:ind w:left="0"/>
        <w:jc w:val="center"/>
        <w:rPr>
          <w:rFonts w:ascii="Times New Roman" w:hAnsi="Times New Roman"/>
          <w:b/>
          <w:sz w:val="24"/>
        </w:rPr>
      </w:pPr>
      <w:r w:rsidRPr="00B73079">
        <w:rPr>
          <w:rFonts w:ascii="Times New Roman" w:hAnsi="Times New Roman"/>
          <w:b/>
          <w:sz w:val="24"/>
        </w:rPr>
        <w:t>Предмет регулирования Административного регламента.</w:t>
      </w:r>
    </w:p>
    <w:p w14:paraId="5A1C5785" w14:textId="77777777" w:rsidR="005B1A69" w:rsidRPr="00B73079" w:rsidRDefault="005B1A69" w:rsidP="005B1A69">
      <w:pPr>
        <w:pStyle w:val="af3"/>
        <w:ind w:left="0"/>
        <w:jc w:val="center"/>
        <w:rPr>
          <w:rFonts w:ascii="Times New Roman" w:hAnsi="Times New Roman"/>
          <w:b/>
          <w:sz w:val="24"/>
        </w:rPr>
      </w:pPr>
    </w:p>
    <w:p w14:paraId="0C5675E4" w14:textId="77777777" w:rsidR="005B1A69" w:rsidRDefault="005B1A69" w:rsidP="005B1A69">
      <w:pPr>
        <w:suppressAutoHyphens/>
        <w:ind w:firstLine="567"/>
        <w:rPr>
          <w:color w:val="000000"/>
          <w:szCs w:val="24"/>
        </w:rPr>
      </w:pPr>
      <w:r w:rsidRPr="00B73079">
        <w:t xml:space="preserve">Настоящий Административный регламент устанавливает стандарт и порядок предоставления муниципальной услуги </w:t>
      </w:r>
      <w:r>
        <w:t xml:space="preserve"> </w:t>
      </w:r>
      <w:r w:rsidRPr="00D771A7">
        <w:rPr>
          <w:color w:val="000000"/>
          <w:szCs w:val="24"/>
        </w:rPr>
        <w:t>«</w:t>
      </w:r>
      <w:r w:rsidRPr="00D771A7">
        <w:rPr>
          <w:szCs w:val="24"/>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Pr="00D771A7">
        <w:rPr>
          <w:color w:val="000000"/>
          <w:szCs w:val="24"/>
        </w:rPr>
        <w:t xml:space="preserve"> </w:t>
      </w:r>
      <w:r w:rsidRPr="00B73079">
        <w:t xml:space="preserve">(далее – </w:t>
      </w:r>
      <w:r>
        <w:t>муниципальная услуга)</w:t>
      </w:r>
      <w:r w:rsidRPr="00D771A7">
        <w:rPr>
          <w:color w:val="000000"/>
          <w:szCs w:val="24"/>
        </w:rPr>
        <w:t>.</w:t>
      </w:r>
    </w:p>
    <w:p w14:paraId="6BF566DF" w14:textId="77777777" w:rsidR="005B1A69" w:rsidRPr="00D771A7" w:rsidRDefault="005B1A69" w:rsidP="005B1A69">
      <w:pPr>
        <w:suppressAutoHyphens/>
        <w:rPr>
          <w:color w:val="000000"/>
          <w:szCs w:val="24"/>
        </w:rPr>
      </w:pPr>
    </w:p>
    <w:p w14:paraId="407857F2" w14:textId="77777777" w:rsidR="005B1A69" w:rsidRPr="0065592D" w:rsidRDefault="005B1A69" w:rsidP="005B1A69">
      <w:pPr>
        <w:pStyle w:val="af3"/>
        <w:widowControl/>
        <w:numPr>
          <w:ilvl w:val="1"/>
          <w:numId w:val="35"/>
        </w:numPr>
        <w:spacing w:line="276" w:lineRule="auto"/>
        <w:jc w:val="center"/>
        <w:rPr>
          <w:rFonts w:ascii="Times New Roman" w:hAnsi="Times New Roman" w:cs="Times New Roman"/>
          <w:b/>
          <w:sz w:val="24"/>
          <w:szCs w:val="24"/>
        </w:rPr>
      </w:pPr>
      <w:r w:rsidRPr="0065592D">
        <w:rPr>
          <w:rFonts w:ascii="Times New Roman" w:hAnsi="Times New Roman" w:cs="Times New Roman"/>
          <w:b/>
          <w:sz w:val="24"/>
          <w:szCs w:val="24"/>
        </w:rPr>
        <w:t xml:space="preserve"> Круг заявителей.</w:t>
      </w:r>
    </w:p>
    <w:p w14:paraId="63D2BE25" w14:textId="77777777" w:rsidR="005B1A69" w:rsidRPr="009924F8" w:rsidRDefault="005B1A69" w:rsidP="005B1A69">
      <w:pPr>
        <w:pStyle w:val="af3"/>
        <w:rPr>
          <w:rFonts w:ascii="Times New Roman" w:hAnsi="Times New Roman" w:cs="Times New Roman"/>
          <w:b/>
          <w:sz w:val="24"/>
          <w:szCs w:val="24"/>
        </w:rPr>
      </w:pPr>
    </w:p>
    <w:p w14:paraId="26D58C7A" w14:textId="77777777" w:rsidR="005B1A69" w:rsidRPr="00374DB7" w:rsidRDefault="005B1A69" w:rsidP="005B1A69">
      <w:pPr>
        <w:pStyle w:val="af2"/>
        <w:spacing w:line="288" w:lineRule="atLeast"/>
        <w:ind w:firstLine="567"/>
        <w:jc w:val="both"/>
      </w:pPr>
      <w:r w:rsidRPr="00374DB7">
        <w:t xml:space="preserve">Заявителями на получение муниципальной услуги являются физические или юридические лица, выполняющие функции застройщика в соответствии с пунктом 16 статьи 1 Градостроительного кодекса Российской Федерации </w:t>
      </w:r>
      <w:r w:rsidRPr="001718AB">
        <w:t>или от имени застройщика лица, выполняющие работы по строительству объекта индивидуального жилищного строительства на основании договора строительного подряда с использованием счета эскроу</w:t>
      </w:r>
      <w:r w:rsidRPr="00DE37AB">
        <w:t xml:space="preserve"> (в случае строительства объекта индивидуального жилищного строительства в соответствии с Федеральным законом от 22.07.2024 </w:t>
      </w:r>
      <w:r>
        <w:t>№</w:t>
      </w:r>
      <w:r w:rsidRPr="00DE37AB">
        <w:t xml:space="preserve"> 186-ФЗ </w:t>
      </w:r>
      <w:r>
        <w:t>«</w:t>
      </w:r>
      <w:r w:rsidRPr="00DE37AB">
        <w:t>О строительстве жилых домов по договорам строительного подряда с использованием счетов эскроу</w:t>
      </w:r>
      <w:r>
        <w:t>»</w:t>
      </w:r>
      <w:r w:rsidRPr="00DE37AB">
        <w:t xml:space="preserve">) </w:t>
      </w:r>
      <w:r w:rsidRPr="00374DB7">
        <w:t xml:space="preserve"> (далее - заявители)</w:t>
      </w:r>
      <w:r>
        <w:t>.</w:t>
      </w:r>
    </w:p>
    <w:p w14:paraId="697AE189" w14:textId="77777777" w:rsidR="005B1A69" w:rsidRPr="009924F8" w:rsidRDefault="005B1A69" w:rsidP="005B1A69">
      <w:pPr>
        <w:tabs>
          <w:tab w:val="left" w:pos="7815"/>
        </w:tabs>
        <w:ind w:firstLine="567"/>
        <w:rPr>
          <w:szCs w:val="24"/>
        </w:rPr>
      </w:pPr>
      <w:r w:rsidRPr="009924F8">
        <w:rPr>
          <w:szCs w:val="24"/>
        </w:rPr>
        <w:t xml:space="preserve">С запросом </w:t>
      </w:r>
      <w:r>
        <w:rPr>
          <w:szCs w:val="24"/>
        </w:rPr>
        <w:t>(уведомлением, заявлением</w:t>
      </w:r>
      <w:r w:rsidRPr="009924F8">
        <w:rPr>
          <w:szCs w:val="24"/>
        </w:rPr>
        <w:t>)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или ином документе (далее – представитель заявителя).</w:t>
      </w:r>
    </w:p>
    <w:p w14:paraId="2A2B2DF8" w14:textId="77777777" w:rsidR="005B1A69" w:rsidRPr="00A149EE" w:rsidRDefault="005B1A69" w:rsidP="005B1A69">
      <w:pPr>
        <w:autoSpaceDE w:val="0"/>
        <w:autoSpaceDN w:val="0"/>
        <w:adjustRightInd w:val="0"/>
        <w:jc w:val="center"/>
        <w:rPr>
          <w:szCs w:val="24"/>
        </w:rPr>
      </w:pPr>
      <w:r w:rsidRPr="00D771A7">
        <w:rPr>
          <w:b/>
          <w:szCs w:val="24"/>
        </w:rPr>
        <w:t>1.3.</w:t>
      </w:r>
      <w:r w:rsidRPr="00D771A7">
        <w:rPr>
          <w:szCs w:val="24"/>
        </w:rPr>
        <w:t xml:space="preserve"> </w:t>
      </w:r>
      <w:r w:rsidRPr="00A149EE">
        <w:rPr>
          <w:b/>
          <w:szCs w:val="24"/>
        </w:rPr>
        <w:t>Требование предоставления заявителю муниципальной услуги в соответствии с категориями (признаками) заявителей, сведения о которых размещаются в реестре услуг и в федеральной государственной информационной системе "Единый портал государственных и муниципальных услуг (функций)", в подсистеме "Единый Интернет-портал государственных и муниципальных услуг (функций) Нижегородской области" системы межведомственного электронного взаимодействия Нижегородской области.</w:t>
      </w:r>
    </w:p>
    <w:p w14:paraId="558F5DD5" w14:textId="77777777" w:rsidR="005B1A69" w:rsidRPr="00A149EE" w:rsidRDefault="005B1A69" w:rsidP="005B1A69">
      <w:pPr>
        <w:shd w:val="clear" w:color="auto" w:fill="FFFFFF"/>
        <w:ind w:firstLine="567"/>
        <w:rPr>
          <w:szCs w:val="24"/>
        </w:rPr>
      </w:pPr>
      <w:r w:rsidRPr="00A149EE">
        <w:rPr>
          <w:szCs w:val="24"/>
        </w:rPr>
        <w:t>Муниципальная услуга предоставляется заявителю в соответствии с категориями (признаками) заявителей</w:t>
      </w:r>
      <w:r w:rsidRPr="00A149EE">
        <w:rPr>
          <w:color w:val="34343C"/>
          <w:szCs w:val="24"/>
        </w:rPr>
        <w:t>,</w:t>
      </w:r>
      <w:r w:rsidRPr="00A149EE">
        <w:rPr>
          <w:szCs w:val="24"/>
        </w:rPr>
        <w:t xml:space="preserve"> сведения о которых размещаются </w:t>
      </w:r>
      <w:r w:rsidRPr="00A149EE">
        <w:rPr>
          <w:color w:val="34343C"/>
          <w:szCs w:val="24"/>
        </w:rPr>
        <w:t>в реестре услуг и</w:t>
      </w:r>
      <w:r w:rsidRPr="00A149EE">
        <w:rPr>
          <w:b/>
          <w:color w:val="34343C"/>
          <w:szCs w:val="24"/>
        </w:rPr>
        <w:t xml:space="preserve"> </w:t>
      </w:r>
      <w:r w:rsidRPr="00A149EE">
        <w:rPr>
          <w:szCs w:val="24"/>
        </w:rPr>
        <w:t xml:space="preserve">в федеральной </w:t>
      </w:r>
      <w:r w:rsidRPr="00A149EE">
        <w:rPr>
          <w:szCs w:val="24"/>
        </w:rPr>
        <w:lastRenderedPageBreak/>
        <w:t>государственной информационной системе «Единый портал государственных и муниципальных услуг (функций)» (далее соответственно – категории (признаки) заявителей, Портал).</w:t>
      </w:r>
    </w:p>
    <w:p w14:paraId="780F8CF1" w14:textId="77777777" w:rsidR="005B1A69" w:rsidRPr="006430DD" w:rsidRDefault="005B1A69" w:rsidP="005B1A69">
      <w:pPr>
        <w:shd w:val="clear" w:color="auto" w:fill="FFFFFF"/>
        <w:ind w:firstLine="567"/>
        <w:rPr>
          <w:szCs w:val="24"/>
        </w:rPr>
      </w:pPr>
      <w:r w:rsidRPr="00A149EE">
        <w:rPr>
          <w:szCs w:val="24"/>
        </w:rPr>
        <w:t>Идентификаторы категорий (признаков) заявителей приведены в приложении 2 к настоящему Административному регламенту.</w:t>
      </w:r>
      <w:r w:rsidRPr="006430DD">
        <w:rPr>
          <w:szCs w:val="24"/>
        </w:rPr>
        <w:t xml:space="preserve"> </w:t>
      </w:r>
    </w:p>
    <w:p w14:paraId="079EEE38" w14:textId="77777777" w:rsidR="005B1A69" w:rsidRPr="00D771A7" w:rsidRDefault="005B1A69" w:rsidP="005B1A69">
      <w:pPr>
        <w:autoSpaceDE w:val="0"/>
        <w:autoSpaceDN w:val="0"/>
        <w:adjustRightInd w:val="0"/>
        <w:ind w:firstLine="540"/>
        <w:rPr>
          <w:szCs w:val="24"/>
        </w:rPr>
      </w:pPr>
    </w:p>
    <w:p w14:paraId="772586C6" w14:textId="77777777" w:rsidR="005B1A69" w:rsidRPr="00071C17" w:rsidRDefault="005B1A69" w:rsidP="005B1A69">
      <w:pPr>
        <w:pStyle w:val="ConsPlusTitle"/>
        <w:numPr>
          <w:ilvl w:val="0"/>
          <w:numId w:val="35"/>
        </w:numPr>
        <w:spacing w:line="276" w:lineRule="auto"/>
        <w:jc w:val="center"/>
        <w:outlineLvl w:val="2"/>
        <w:rPr>
          <w:rFonts w:ascii="Times New Roman" w:hAnsi="Times New Roman" w:cs="Times New Roman"/>
          <w:sz w:val="24"/>
          <w:szCs w:val="24"/>
        </w:rPr>
      </w:pPr>
      <w:r>
        <w:rPr>
          <w:rFonts w:ascii="Times New Roman" w:hAnsi="Times New Roman" w:cs="Times New Roman"/>
          <w:sz w:val="24"/>
          <w:szCs w:val="24"/>
        </w:rPr>
        <w:t>С</w:t>
      </w:r>
      <w:r w:rsidRPr="00071C17">
        <w:rPr>
          <w:rFonts w:ascii="Times New Roman" w:hAnsi="Times New Roman" w:cs="Times New Roman"/>
          <w:sz w:val="24"/>
          <w:szCs w:val="24"/>
        </w:rPr>
        <w:t xml:space="preserve">ТАНДАРТ ПРЕДОСТАВЛЕНИЯ МУНИЦИПАЛЬНОЙ УСЛУГИ </w:t>
      </w:r>
    </w:p>
    <w:p w14:paraId="75B04F1D" w14:textId="77777777" w:rsidR="005B1A69" w:rsidRDefault="005B1A69" w:rsidP="005B1A69">
      <w:pPr>
        <w:suppressAutoHyphens/>
        <w:ind w:firstLine="567"/>
        <w:jc w:val="center"/>
        <w:rPr>
          <w:color w:val="000000"/>
        </w:rPr>
      </w:pPr>
    </w:p>
    <w:p w14:paraId="07D80F0A" w14:textId="77777777" w:rsidR="005B1A69" w:rsidRDefault="005B1A69" w:rsidP="005B1A69">
      <w:pPr>
        <w:jc w:val="center"/>
        <w:rPr>
          <w:b/>
          <w:szCs w:val="24"/>
        </w:rPr>
      </w:pPr>
      <w:r w:rsidRPr="00071C17">
        <w:rPr>
          <w:b/>
          <w:szCs w:val="24"/>
        </w:rPr>
        <w:t>2.1. Наименование муниципальной услуги.</w:t>
      </w:r>
    </w:p>
    <w:p w14:paraId="06C59DB8" w14:textId="77777777" w:rsidR="005B1A69" w:rsidRDefault="005B1A69" w:rsidP="005B1A69">
      <w:pPr>
        <w:suppressAutoHyphens/>
        <w:ind w:firstLine="567"/>
        <w:jc w:val="center"/>
        <w:rPr>
          <w:color w:val="000000"/>
        </w:rPr>
      </w:pPr>
    </w:p>
    <w:p w14:paraId="66406054" w14:textId="77777777" w:rsidR="005B1A69" w:rsidRDefault="005B1A69" w:rsidP="005B1A69">
      <w:pPr>
        <w:autoSpaceDE w:val="0"/>
        <w:autoSpaceDN w:val="0"/>
        <w:adjustRightInd w:val="0"/>
        <w:ind w:firstLine="540"/>
        <w:rPr>
          <w:szCs w:val="24"/>
        </w:rPr>
      </w:pPr>
      <w:r>
        <w:rPr>
          <w:szCs w:val="24"/>
        </w:rPr>
        <w:t>«</w:t>
      </w:r>
      <w:r w:rsidRPr="00D771A7">
        <w:rPr>
          <w:szCs w:val="24"/>
        </w:rPr>
        <w:t xml:space="preserve">Направление уведомления о соответствии </w:t>
      </w:r>
      <w:r w:rsidRPr="002B53B8">
        <w:rPr>
          <w:szCs w:val="24"/>
        </w:rPr>
        <w:t>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Pr>
          <w:szCs w:val="24"/>
        </w:rPr>
        <w:t>»</w:t>
      </w:r>
      <w:r w:rsidRPr="00D771A7">
        <w:rPr>
          <w:szCs w:val="24"/>
        </w:rPr>
        <w:t>.</w:t>
      </w:r>
    </w:p>
    <w:p w14:paraId="4EBC511A" w14:textId="77777777" w:rsidR="005B1A69" w:rsidRPr="00D771A7" w:rsidRDefault="005B1A69" w:rsidP="005B1A69">
      <w:pPr>
        <w:autoSpaceDE w:val="0"/>
        <w:autoSpaceDN w:val="0"/>
        <w:adjustRightInd w:val="0"/>
        <w:ind w:firstLine="540"/>
        <w:rPr>
          <w:szCs w:val="24"/>
        </w:rPr>
      </w:pPr>
    </w:p>
    <w:p w14:paraId="29804370" w14:textId="77777777" w:rsidR="005B1A69" w:rsidRPr="00632302" w:rsidRDefault="005B1A69" w:rsidP="005B1A69">
      <w:pPr>
        <w:pStyle w:val="formattext0"/>
        <w:shd w:val="clear" w:color="auto" w:fill="FFFFFF"/>
        <w:spacing w:before="0" w:beforeAutospacing="0" w:after="0" w:afterAutospacing="0" w:line="276" w:lineRule="auto"/>
        <w:ind w:firstLine="567"/>
        <w:jc w:val="center"/>
        <w:textAlignment w:val="baseline"/>
        <w:rPr>
          <w:b/>
        </w:rPr>
      </w:pPr>
      <w:r w:rsidRPr="00632302">
        <w:rPr>
          <w:b/>
        </w:rPr>
        <w:t>2.2. Наименование органа, предоставляющего муниципальную услугу.</w:t>
      </w:r>
    </w:p>
    <w:p w14:paraId="38A7F63B" w14:textId="77777777" w:rsidR="005B1A69" w:rsidRDefault="005B1A69" w:rsidP="005B1A69">
      <w:pPr>
        <w:pStyle w:val="formattext0"/>
        <w:shd w:val="clear" w:color="auto" w:fill="FFFFFF"/>
        <w:spacing w:before="0" w:beforeAutospacing="0" w:after="0" w:afterAutospacing="0" w:line="276" w:lineRule="auto"/>
        <w:ind w:firstLine="567"/>
        <w:jc w:val="both"/>
        <w:textAlignment w:val="baseline"/>
      </w:pPr>
    </w:p>
    <w:p w14:paraId="1E9E0768" w14:textId="77777777" w:rsidR="005B1A69" w:rsidRDefault="005B1A69" w:rsidP="005B1A69">
      <w:pPr>
        <w:pStyle w:val="formattext0"/>
        <w:shd w:val="clear" w:color="auto" w:fill="FFFFFF"/>
        <w:spacing w:before="0" w:beforeAutospacing="0" w:after="0" w:afterAutospacing="0"/>
        <w:ind w:firstLine="567"/>
        <w:jc w:val="both"/>
        <w:textAlignment w:val="baseline"/>
      </w:pPr>
      <w:r>
        <w:t>а) Администрация Балахнинского муниципального округа Нижегородской области (далее - Администрация).</w:t>
      </w:r>
    </w:p>
    <w:p w14:paraId="2F8EEFAF" w14:textId="77777777" w:rsidR="005B1A69" w:rsidRDefault="005B1A69" w:rsidP="005B1A69">
      <w:pPr>
        <w:pStyle w:val="formattext0"/>
        <w:shd w:val="clear" w:color="auto" w:fill="FFFFFF"/>
        <w:spacing w:before="0" w:beforeAutospacing="0" w:after="0" w:afterAutospacing="0"/>
        <w:ind w:firstLine="567"/>
        <w:jc w:val="both"/>
        <w:textAlignment w:val="baseline"/>
      </w:pPr>
      <w:r>
        <w:t xml:space="preserve">б) Возможность получения муниципальной услуги в многофункциональном центре предоставления государственных и муниципальных услуг - не предусмотрена. </w:t>
      </w:r>
    </w:p>
    <w:p w14:paraId="198DCA51" w14:textId="77777777" w:rsidR="005B1A69" w:rsidRDefault="005B1A69" w:rsidP="005B1A69">
      <w:pPr>
        <w:autoSpaceDE w:val="0"/>
        <w:autoSpaceDN w:val="0"/>
        <w:adjustRightInd w:val="0"/>
        <w:ind w:firstLine="540"/>
        <w:rPr>
          <w:b/>
          <w:szCs w:val="24"/>
        </w:rPr>
      </w:pPr>
    </w:p>
    <w:p w14:paraId="6F9752AD" w14:textId="77777777" w:rsidR="005B1A69" w:rsidRPr="00FB584E" w:rsidRDefault="005B1A69" w:rsidP="005B1A69">
      <w:pPr>
        <w:pStyle w:val="formattext0"/>
        <w:shd w:val="clear" w:color="auto" w:fill="FFFFFF"/>
        <w:spacing w:before="0" w:beforeAutospacing="0" w:after="0" w:afterAutospacing="0" w:line="276" w:lineRule="auto"/>
        <w:ind w:firstLine="567"/>
        <w:jc w:val="center"/>
        <w:textAlignment w:val="baseline"/>
        <w:rPr>
          <w:b/>
        </w:rPr>
      </w:pPr>
      <w:r w:rsidRPr="00FB584E">
        <w:rPr>
          <w:b/>
        </w:rPr>
        <w:t>2.3. Результат предоставления муниципальной услуги.</w:t>
      </w:r>
    </w:p>
    <w:p w14:paraId="1B4B9B1B" w14:textId="77777777" w:rsidR="005B1A69" w:rsidRDefault="005B1A69" w:rsidP="005B1A69">
      <w:pPr>
        <w:pStyle w:val="ConsPlusNormal"/>
        <w:spacing w:line="276" w:lineRule="auto"/>
        <w:ind w:firstLine="540"/>
        <w:jc w:val="both"/>
        <w:rPr>
          <w:rFonts w:ascii="Times New Roman" w:hAnsi="Times New Roman" w:cs="Times New Roman"/>
          <w:sz w:val="28"/>
          <w:szCs w:val="28"/>
        </w:rPr>
      </w:pPr>
    </w:p>
    <w:p w14:paraId="3E8A0FC9" w14:textId="77777777" w:rsidR="005B1A69" w:rsidRDefault="005B1A69" w:rsidP="005B1A69">
      <w:pPr>
        <w:pStyle w:val="formattext0"/>
        <w:shd w:val="clear" w:color="auto" w:fill="FFFFFF"/>
        <w:spacing w:before="0" w:beforeAutospacing="0" w:after="0" w:afterAutospacing="0" w:line="276" w:lineRule="auto"/>
        <w:ind w:firstLine="567"/>
        <w:jc w:val="center"/>
        <w:textAlignment w:val="baseline"/>
        <w:rPr>
          <w:b/>
        </w:rPr>
      </w:pPr>
      <w:r w:rsidRPr="00866045">
        <w:rPr>
          <w:b/>
        </w:rPr>
        <w:t>2.3.1. Наименование результата (результатов) предоставления муниципальной услуги.</w:t>
      </w:r>
    </w:p>
    <w:p w14:paraId="518C559B" w14:textId="77777777" w:rsidR="005B1A69" w:rsidRDefault="005B1A69" w:rsidP="005B1A69">
      <w:pPr>
        <w:autoSpaceDE w:val="0"/>
        <w:autoSpaceDN w:val="0"/>
        <w:adjustRightInd w:val="0"/>
        <w:ind w:firstLine="540"/>
        <w:rPr>
          <w:szCs w:val="24"/>
        </w:rPr>
      </w:pPr>
    </w:p>
    <w:p w14:paraId="0FBCEF02" w14:textId="77777777" w:rsidR="005B1A69" w:rsidRPr="00A770B1" w:rsidRDefault="005B1A69" w:rsidP="005B1A69">
      <w:pPr>
        <w:pStyle w:val="af2"/>
        <w:ind w:firstLine="540"/>
        <w:jc w:val="both"/>
      </w:pPr>
      <w:r w:rsidRPr="00736545">
        <w:t xml:space="preserve">2.3.1.1. </w:t>
      </w:r>
      <w:r w:rsidRPr="00A770B1">
        <w:t>При обращении заявителя с уведомлением о планируемом строительстве результатами предоставления муниципальной услуги являются:</w:t>
      </w:r>
    </w:p>
    <w:p w14:paraId="5E29CF14" w14:textId="77777777" w:rsidR="005B1A69" w:rsidRPr="004F0544" w:rsidRDefault="005B1A69" w:rsidP="005B1A69">
      <w:pPr>
        <w:autoSpaceDE w:val="0"/>
        <w:autoSpaceDN w:val="0"/>
        <w:adjustRightInd w:val="0"/>
        <w:ind w:firstLine="540"/>
        <w:outlineLvl w:val="0"/>
        <w:rPr>
          <w:szCs w:val="24"/>
        </w:rPr>
      </w:pPr>
      <w:r w:rsidRPr="00A770B1">
        <w:rPr>
          <w:szCs w:val="24"/>
        </w:rPr>
        <w:t xml:space="preserve">- Уведомление о соответствии указанных в уведомлении о планируемых строительстве или реконструкции объекта индивидуального </w:t>
      </w:r>
      <w:r w:rsidRPr="004F0544">
        <w:rPr>
          <w:szCs w:val="24"/>
        </w:rPr>
        <w:t>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по форме</w:t>
      </w:r>
      <w:r w:rsidRPr="004F0544">
        <w:rPr>
          <w:color w:val="000000"/>
          <w:szCs w:val="24"/>
          <w:shd w:val="clear" w:color="auto" w:fill="FFFFFF"/>
        </w:rPr>
        <w:t xml:space="preserve"> установленной </w:t>
      </w:r>
      <w:r w:rsidRPr="004F0544">
        <w:rPr>
          <w:szCs w:val="24"/>
        </w:rPr>
        <w:t>Приложением № 2 к приказу Министерства строительства и жилищно-коммунального хозяйства Российской Федерации от 19 сентября 2018 г. № 591/</w:t>
      </w:r>
      <w:proofErr w:type="spellStart"/>
      <w:r w:rsidRPr="004F0544">
        <w:rPr>
          <w:szCs w:val="24"/>
        </w:rPr>
        <w:t>пр</w:t>
      </w:r>
      <w:proofErr w:type="spellEnd"/>
      <w:r w:rsidRPr="004F0544">
        <w:rPr>
          <w:szCs w:val="24"/>
        </w:rPr>
        <w:t xml:space="preserve"> (Приложени</w:t>
      </w:r>
      <w:r>
        <w:rPr>
          <w:szCs w:val="24"/>
        </w:rPr>
        <w:t>е</w:t>
      </w:r>
      <w:r w:rsidRPr="004F0544">
        <w:rPr>
          <w:szCs w:val="24"/>
        </w:rPr>
        <w:t xml:space="preserve"> 9 к настоящему Административному регламенту);</w:t>
      </w:r>
    </w:p>
    <w:p w14:paraId="04FA2AAE" w14:textId="77777777" w:rsidR="005B1A69" w:rsidRPr="004F0544" w:rsidRDefault="005B1A69" w:rsidP="005B1A69">
      <w:pPr>
        <w:pStyle w:val="ConsPlusNormal"/>
        <w:ind w:firstLine="540"/>
        <w:jc w:val="both"/>
        <w:rPr>
          <w:rFonts w:ascii="Times New Roman" w:hAnsi="Times New Roman" w:cs="Times New Roman"/>
          <w:sz w:val="24"/>
          <w:szCs w:val="24"/>
        </w:rPr>
      </w:pPr>
      <w:r w:rsidRPr="00901AD7">
        <w:rPr>
          <w:rFonts w:ascii="Times New Roman" w:hAnsi="Times New Roman" w:cs="Times New Roman"/>
          <w:sz w:val="24"/>
          <w:szCs w:val="24"/>
        </w:rPr>
        <w:t xml:space="preserve">- 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w:t>
      </w:r>
      <w:r w:rsidRPr="004F0544">
        <w:rPr>
          <w:rFonts w:ascii="Times New Roman" w:hAnsi="Times New Roman" w:cs="Times New Roman"/>
          <w:sz w:val="24"/>
          <w:szCs w:val="24"/>
        </w:rPr>
        <w:t xml:space="preserve">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по форме </w:t>
      </w:r>
      <w:r w:rsidRPr="004F0544">
        <w:rPr>
          <w:rFonts w:ascii="Times New Roman" w:hAnsi="Times New Roman" w:cs="Times New Roman"/>
          <w:color w:val="000000"/>
          <w:sz w:val="24"/>
          <w:szCs w:val="24"/>
          <w:shd w:val="clear" w:color="auto" w:fill="FFFFFF"/>
        </w:rPr>
        <w:t xml:space="preserve">установленной </w:t>
      </w:r>
      <w:r w:rsidRPr="004F0544">
        <w:rPr>
          <w:rFonts w:ascii="Times New Roman" w:hAnsi="Times New Roman" w:cs="Times New Roman"/>
          <w:sz w:val="24"/>
          <w:szCs w:val="24"/>
        </w:rPr>
        <w:t>Приложением № 3 к приказу Министерства строительства и жилищно-коммунального хозяйства Российской Федерации от 19 сентября 2018 г. № 591/</w:t>
      </w:r>
      <w:proofErr w:type="spellStart"/>
      <w:r w:rsidRPr="004F0544">
        <w:rPr>
          <w:rFonts w:ascii="Times New Roman" w:hAnsi="Times New Roman" w:cs="Times New Roman"/>
          <w:sz w:val="24"/>
          <w:szCs w:val="24"/>
        </w:rPr>
        <w:t>пр</w:t>
      </w:r>
      <w:proofErr w:type="spellEnd"/>
      <w:r w:rsidRPr="004F0544">
        <w:rPr>
          <w:rFonts w:ascii="Times New Roman" w:hAnsi="Times New Roman" w:cs="Times New Roman"/>
          <w:sz w:val="24"/>
          <w:szCs w:val="24"/>
        </w:rPr>
        <w:t xml:space="preserve"> (Приложени</w:t>
      </w:r>
      <w:r>
        <w:rPr>
          <w:rFonts w:ascii="Times New Roman" w:hAnsi="Times New Roman" w:cs="Times New Roman"/>
          <w:sz w:val="24"/>
          <w:szCs w:val="24"/>
        </w:rPr>
        <w:t>е</w:t>
      </w:r>
      <w:r w:rsidRPr="004F0544">
        <w:rPr>
          <w:rFonts w:ascii="Times New Roman" w:hAnsi="Times New Roman" w:cs="Times New Roman"/>
          <w:sz w:val="24"/>
          <w:szCs w:val="24"/>
        </w:rPr>
        <w:t xml:space="preserve"> 10 к настоящему Административному регламенту);</w:t>
      </w:r>
    </w:p>
    <w:p w14:paraId="0C4404B8" w14:textId="77777777" w:rsidR="005B1A69" w:rsidRPr="00901AD7" w:rsidRDefault="005B1A69" w:rsidP="005B1A69">
      <w:pPr>
        <w:pStyle w:val="ConsPlusNormal"/>
        <w:ind w:firstLine="540"/>
        <w:jc w:val="both"/>
        <w:rPr>
          <w:rFonts w:ascii="Times New Roman" w:hAnsi="Times New Roman" w:cs="Times New Roman"/>
          <w:sz w:val="24"/>
          <w:szCs w:val="24"/>
        </w:rPr>
      </w:pPr>
      <w:r w:rsidRPr="00901AD7">
        <w:rPr>
          <w:rFonts w:ascii="Times New Roman" w:hAnsi="Times New Roman" w:cs="Times New Roman"/>
          <w:sz w:val="24"/>
          <w:szCs w:val="24"/>
        </w:rPr>
        <w:t xml:space="preserve">- </w:t>
      </w:r>
      <w:r w:rsidRPr="00901AD7">
        <w:rPr>
          <w:rFonts w:ascii="Times New Roman" w:hAnsi="Times New Roman"/>
          <w:sz w:val="24"/>
          <w:szCs w:val="24"/>
        </w:rPr>
        <w:t xml:space="preserve">Уведомление (на бланке письма Администрации) </w:t>
      </w:r>
      <w:r>
        <w:rPr>
          <w:rFonts w:ascii="Times New Roman" w:hAnsi="Times New Roman" w:cs="Times New Roman"/>
          <w:sz w:val="24"/>
          <w:szCs w:val="24"/>
        </w:rPr>
        <w:t>о возврате</w:t>
      </w:r>
      <w:r w:rsidRPr="00901AD7">
        <w:rPr>
          <w:rFonts w:ascii="Times New Roman" w:hAnsi="Times New Roman" w:cs="Times New Roman"/>
          <w:sz w:val="24"/>
          <w:szCs w:val="24"/>
        </w:rPr>
        <w:t xml:space="preserve"> уведомления о планируемом строительстве без рассмотрения с указанием причин возврата по форме согласно </w:t>
      </w:r>
      <w:r>
        <w:rPr>
          <w:rFonts w:ascii="Times New Roman" w:hAnsi="Times New Roman" w:cs="Times New Roman"/>
          <w:sz w:val="24"/>
          <w:szCs w:val="24"/>
        </w:rPr>
        <w:t>Приложению 11</w:t>
      </w:r>
      <w:r w:rsidRPr="00901AD7">
        <w:rPr>
          <w:rFonts w:ascii="Times New Roman" w:hAnsi="Times New Roman" w:cs="Times New Roman"/>
          <w:sz w:val="24"/>
          <w:szCs w:val="24"/>
        </w:rPr>
        <w:t xml:space="preserve"> к настоящему Административному регламенту.</w:t>
      </w:r>
    </w:p>
    <w:p w14:paraId="2875C077" w14:textId="77777777" w:rsidR="005B1A69" w:rsidRPr="00901AD7" w:rsidRDefault="005B1A69" w:rsidP="005B1A69">
      <w:pPr>
        <w:pStyle w:val="ConsPlusNormal"/>
        <w:spacing w:line="276" w:lineRule="auto"/>
        <w:ind w:firstLine="540"/>
        <w:jc w:val="both"/>
        <w:rPr>
          <w:rFonts w:ascii="Times New Roman" w:hAnsi="Times New Roman" w:cs="Times New Roman"/>
          <w:sz w:val="24"/>
          <w:szCs w:val="24"/>
        </w:rPr>
      </w:pPr>
    </w:p>
    <w:p w14:paraId="486562DB" w14:textId="77777777" w:rsidR="005B1A69" w:rsidRPr="00901AD7" w:rsidRDefault="005B1A69" w:rsidP="005B1A69">
      <w:pPr>
        <w:pStyle w:val="af2"/>
        <w:ind w:firstLine="540"/>
        <w:jc w:val="both"/>
      </w:pPr>
      <w:r w:rsidRPr="00736545">
        <w:t>2.3.1.2</w:t>
      </w:r>
      <w:r w:rsidRPr="00901AD7">
        <w:t>. При обращении заявителя</w:t>
      </w:r>
      <w:r>
        <w:t xml:space="preserve"> с заявлением</w:t>
      </w:r>
      <w:r w:rsidRPr="00901AD7">
        <w:t xml:space="preserve"> </w:t>
      </w:r>
      <w:r>
        <w:t>об</w:t>
      </w:r>
      <w:r w:rsidRPr="00901AD7">
        <w:t xml:space="preserve"> исправлени</w:t>
      </w:r>
      <w:r>
        <w:t>и</w:t>
      </w:r>
      <w:r w:rsidRPr="00901AD7">
        <w:t xml:space="preserve"> допущенных опечаток и ошибок в документах, выданных по результатам предоставления муниципальной услуги, результатами предоставления муниципальной услуги являются:</w:t>
      </w:r>
    </w:p>
    <w:p w14:paraId="748E4C4A" w14:textId="77777777" w:rsidR="005B1A69" w:rsidRPr="00901AD7" w:rsidRDefault="005B1A69" w:rsidP="005B1A69">
      <w:pPr>
        <w:pStyle w:val="ConsPlusNormal"/>
        <w:ind w:firstLine="540"/>
        <w:jc w:val="both"/>
        <w:rPr>
          <w:rFonts w:ascii="Times New Roman" w:hAnsi="Times New Roman" w:cs="Times New Roman"/>
          <w:sz w:val="24"/>
          <w:szCs w:val="24"/>
        </w:rPr>
      </w:pPr>
      <w:r w:rsidRPr="00901AD7">
        <w:rPr>
          <w:rFonts w:ascii="Times New Roman" w:hAnsi="Times New Roman" w:cs="Times New Roman"/>
          <w:sz w:val="24"/>
          <w:szCs w:val="24"/>
        </w:rPr>
        <w:lastRenderedPageBreak/>
        <w:t xml:space="preserve">- </w:t>
      </w:r>
      <w:r>
        <w:rPr>
          <w:rFonts w:ascii="Times New Roman" w:hAnsi="Times New Roman" w:cs="Times New Roman"/>
          <w:sz w:val="24"/>
          <w:szCs w:val="24"/>
        </w:rPr>
        <w:t>У</w:t>
      </w:r>
      <w:r w:rsidRPr="00901AD7">
        <w:rPr>
          <w:rFonts w:ascii="Times New Roman" w:hAnsi="Times New Roman" w:cs="Times New Roman"/>
          <w:sz w:val="24"/>
          <w:szCs w:val="24"/>
        </w:rPr>
        <w:t>ведомлени</w:t>
      </w:r>
      <w:r>
        <w:rPr>
          <w:rFonts w:ascii="Times New Roman" w:hAnsi="Times New Roman" w:cs="Times New Roman"/>
          <w:sz w:val="24"/>
          <w:szCs w:val="24"/>
        </w:rPr>
        <w:t>е</w:t>
      </w:r>
      <w:r w:rsidRPr="00901AD7">
        <w:rPr>
          <w:rFonts w:ascii="Times New Roman" w:hAnsi="Times New Roman" w:cs="Times New Roman"/>
          <w:sz w:val="24"/>
          <w:szCs w:val="24"/>
        </w:rPr>
        <w:t xml:space="preserve">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r w:rsidRPr="0074270A">
        <w:rPr>
          <w:rFonts w:ascii="Times New Roman" w:hAnsi="Times New Roman" w:cs="Times New Roman"/>
          <w:sz w:val="24"/>
          <w:szCs w:val="24"/>
        </w:rPr>
        <w:t>с внесенными исправлениями</w:t>
      </w:r>
      <w:r w:rsidRPr="00901AD7">
        <w:rPr>
          <w:rFonts w:ascii="Times New Roman" w:hAnsi="Times New Roman" w:cs="Times New Roman"/>
          <w:sz w:val="24"/>
          <w:szCs w:val="24"/>
        </w:rPr>
        <w:t>;</w:t>
      </w:r>
    </w:p>
    <w:p w14:paraId="12119FD5" w14:textId="77777777" w:rsidR="005B1A69" w:rsidRPr="00901AD7" w:rsidRDefault="005B1A69" w:rsidP="005B1A6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У</w:t>
      </w:r>
      <w:r w:rsidRPr="00901AD7">
        <w:rPr>
          <w:rFonts w:ascii="Times New Roman" w:hAnsi="Times New Roman" w:cs="Times New Roman"/>
          <w:sz w:val="24"/>
          <w:szCs w:val="24"/>
        </w:rPr>
        <w:t>ведомлени</w:t>
      </w:r>
      <w:r>
        <w:rPr>
          <w:rFonts w:ascii="Times New Roman" w:hAnsi="Times New Roman" w:cs="Times New Roman"/>
          <w:sz w:val="24"/>
          <w:szCs w:val="24"/>
        </w:rPr>
        <w:t>е</w:t>
      </w:r>
      <w:r w:rsidRPr="00901AD7">
        <w:rPr>
          <w:rFonts w:ascii="Times New Roman" w:hAnsi="Times New Roman" w:cs="Times New Roman"/>
          <w:sz w:val="24"/>
          <w:szCs w:val="24"/>
        </w:rPr>
        <w:t xml:space="preserve">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w:t>
      </w:r>
      <w:r w:rsidRPr="0074270A">
        <w:rPr>
          <w:rFonts w:ascii="Times New Roman" w:hAnsi="Times New Roman" w:cs="Times New Roman"/>
          <w:sz w:val="24"/>
          <w:szCs w:val="24"/>
        </w:rPr>
        <w:t>с внесенными исправлениями</w:t>
      </w:r>
      <w:r w:rsidRPr="00901AD7">
        <w:rPr>
          <w:rFonts w:ascii="Times New Roman" w:hAnsi="Times New Roman" w:cs="Times New Roman"/>
          <w:sz w:val="24"/>
          <w:szCs w:val="24"/>
        </w:rPr>
        <w:t>;</w:t>
      </w:r>
    </w:p>
    <w:p w14:paraId="492D660D" w14:textId="77777777" w:rsidR="005B1A69" w:rsidRPr="00901AD7" w:rsidRDefault="005B1A69" w:rsidP="005B1A69">
      <w:pPr>
        <w:ind w:firstLine="540"/>
        <w:rPr>
          <w:rFonts w:eastAsia="Times New Roman"/>
          <w:szCs w:val="24"/>
          <w:lang w:eastAsia="ru-RU"/>
        </w:rPr>
      </w:pPr>
      <w:r w:rsidRPr="00901AD7">
        <w:rPr>
          <w:szCs w:val="24"/>
        </w:rPr>
        <w:t xml:space="preserve">- Уведомление (на бланке письма Администрации) об отказе исправлении опечаток или ошибок </w:t>
      </w:r>
      <w:r w:rsidRPr="00901AD7">
        <w:rPr>
          <w:rFonts w:eastAsia="Times New Roman"/>
          <w:szCs w:val="24"/>
          <w:lang w:eastAsia="ru-RU"/>
        </w:rPr>
        <w:t>в документах, выданных по результатам предоставления муниципальной услуги</w:t>
      </w:r>
      <w:r w:rsidRPr="0015670F">
        <w:rPr>
          <w:szCs w:val="24"/>
        </w:rPr>
        <w:t xml:space="preserve"> </w:t>
      </w:r>
      <w:r w:rsidRPr="00901AD7">
        <w:rPr>
          <w:szCs w:val="24"/>
        </w:rPr>
        <w:t xml:space="preserve">по форме согласно </w:t>
      </w:r>
      <w:r w:rsidRPr="004F0544">
        <w:rPr>
          <w:szCs w:val="24"/>
        </w:rPr>
        <w:t xml:space="preserve">Приложению </w:t>
      </w:r>
      <w:r>
        <w:rPr>
          <w:szCs w:val="24"/>
        </w:rPr>
        <w:t>12</w:t>
      </w:r>
      <w:r w:rsidRPr="00901AD7">
        <w:rPr>
          <w:szCs w:val="24"/>
        </w:rPr>
        <w:t xml:space="preserve"> к настоящему Административному регламенту</w:t>
      </w:r>
      <w:r w:rsidRPr="00901AD7">
        <w:rPr>
          <w:rFonts w:eastAsia="Times New Roman"/>
          <w:szCs w:val="24"/>
          <w:lang w:eastAsia="ru-RU"/>
        </w:rPr>
        <w:t>.</w:t>
      </w:r>
    </w:p>
    <w:p w14:paraId="6DB0D8FC" w14:textId="77777777" w:rsidR="005B1A69" w:rsidRPr="00901AD7" w:rsidRDefault="005B1A69" w:rsidP="005B1A69">
      <w:pPr>
        <w:ind w:firstLine="540"/>
        <w:rPr>
          <w:rFonts w:eastAsia="Times New Roman"/>
          <w:szCs w:val="24"/>
          <w:lang w:eastAsia="ru-RU"/>
        </w:rPr>
      </w:pPr>
    </w:p>
    <w:p w14:paraId="34813AB4" w14:textId="77777777" w:rsidR="005B1A69" w:rsidRPr="00901AD7" w:rsidRDefault="005B1A69" w:rsidP="005B1A69">
      <w:pPr>
        <w:pStyle w:val="ConsPlusNormal"/>
        <w:ind w:firstLine="540"/>
        <w:jc w:val="both"/>
        <w:rPr>
          <w:rFonts w:ascii="Times New Roman" w:hAnsi="Times New Roman" w:cs="Times New Roman"/>
          <w:sz w:val="24"/>
          <w:szCs w:val="24"/>
        </w:rPr>
      </w:pPr>
      <w:r w:rsidRPr="00901AD7">
        <w:rPr>
          <w:rFonts w:ascii="Times New Roman" w:hAnsi="Times New Roman" w:cs="Times New Roman"/>
          <w:sz w:val="24"/>
          <w:szCs w:val="24"/>
        </w:rPr>
        <w:t>2.3.1.3. При обращении заявителя</w:t>
      </w:r>
      <w:r>
        <w:rPr>
          <w:rFonts w:ascii="Times New Roman" w:hAnsi="Times New Roman" w:cs="Times New Roman"/>
          <w:sz w:val="24"/>
          <w:szCs w:val="24"/>
        </w:rPr>
        <w:t xml:space="preserve"> с заявлением</w:t>
      </w:r>
      <w:r w:rsidRPr="00901AD7">
        <w:rPr>
          <w:rFonts w:ascii="Times New Roman" w:hAnsi="Times New Roman" w:cs="Times New Roman"/>
          <w:sz w:val="24"/>
          <w:szCs w:val="24"/>
        </w:rPr>
        <w:t xml:space="preserve"> </w:t>
      </w:r>
      <w:r>
        <w:rPr>
          <w:rFonts w:ascii="Times New Roman" w:hAnsi="Times New Roman" w:cs="Times New Roman"/>
          <w:sz w:val="24"/>
          <w:szCs w:val="24"/>
        </w:rPr>
        <w:t>о</w:t>
      </w:r>
      <w:r w:rsidRPr="00901AD7">
        <w:rPr>
          <w:rFonts w:ascii="Times New Roman" w:hAnsi="Times New Roman" w:cs="Times New Roman"/>
          <w:sz w:val="24"/>
          <w:szCs w:val="24"/>
        </w:rPr>
        <w:t xml:space="preserve"> выдач</w:t>
      </w:r>
      <w:r>
        <w:rPr>
          <w:rFonts w:ascii="Times New Roman" w:hAnsi="Times New Roman" w:cs="Times New Roman"/>
          <w:sz w:val="24"/>
          <w:szCs w:val="24"/>
        </w:rPr>
        <w:t>е</w:t>
      </w:r>
      <w:r w:rsidRPr="00901AD7">
        <w:rPr>
          <w:rFonts w:ascii="Times New Roman" w:hAnsi="Times New Roman" w:cs="Times New Roman"/>
          <w:sz w:val="24"/>
          <w:szCs w:val="24"/>
        </w:rPr>
        <w:t xml:space="preserve"> копии документа, выданного по результату ранее предоставленной муниципальной услуги,</w:t>
      </w:r>
      <w:r w:rsidRPr="00901AD7">
        <w:rPr>
          <w:sz w:val="24"/>
          <w:szCs w:val="24"/>
        </w:rPr>
        <w:t xml:space="preserve"> </w:t>
      </w:r>
      <w:r w:rsidRPr="00901AD7">
        <w:rPr>
          <w:rFonts w:ascii="Times New Roman" w:hAnsi="Times New Roman" w:cs="Times New Roman"/>
          <w:sz w:val="24"/>
          <w:szCs w:val="24"/>
        </w:rPr>
        <w:t>результатами предоставления муниципальной услуги являются:</w:t>
      </w:r>
    </w:p>
    <w:p w14:paraId="5CB5C84E" w14:textId="77777777" w:rsidR="005B1A69" w:rsidRDefault="005B1A69" w:rsidP="005B1A69">
      <w:pPr>
        <w:pStyle w:val="ConsPlusNormal"/>
        <w:ind w:firstLine="540"/>
        <w:jc w:val="both"/>
        <w:rPr>
          <w:rFonts w:ascii="Times New Roman" w:hAnsi="Times New Roman" w:cs="Times New Roman"/>
          <w:sz w:val="24"/>
          <w:szCs w:val="24"/>
        </w:rPr>
      </w:pPr>
      <w:r w:rsidRPr="00901AD7">
        <w:rPr>
          <w:rFonts w:ascii="Times New Roman" w:hAnsi="Times New Roman" w:cs="Times New Roman"/>
          <w:sz w:val="24"/>
          <w:szCs w:val="24"/>
        </w:rPr>
        <w:t xml:space="preserve">- Копия </w:t>
      </w:r>
      <w:r>
        <w:rPr>
          <w:rFonts w:ascii="Times New Roman" w:hAnsi="Times New Roman" w:cs="Times New Roman"/>
          <w:sz w:val="24"/>
          <w:szCs w:val="24"/>
        </w:rPr>
        <w:t>у</w:t>
      </w:r>
      <w:r w:rsidRPr="00901AD7">
        <w:rPr>
          <w:rFonts w:ascii="Times New Roman" w:hAnsi="Times New Roman" w:cs="Times New Roman"/>
          <w:sz w:val="24"/>
          <w:szCs w:val="24"/>
        </w:rPr>
        <w:t>ведомлени</w:t>
      </w:r>
      <w:r>
        <w:rPr>
          <w:rFonts w:ascii="Times New Roman" w:hAnsi="Times New Roman" w:cs="Times New Roman"/>
          <w:sz w:val="24"/>
          <w:szCs w:val="24"/>
        </w:rPr>
        <w:t>я</w:t>
      </w:r>
      <w:r w:rsidRPr="00901AD7">
        <w:rPr>
          <w:rFonts w:ascii="Times New Roman" w:hAnsi="Times New Roman" w:cs="Times New Roman"/>
          <w:sz w:val="24"/>
          <w:szCs w:val="24"/>
        </w:rPr>
        <w:t xml:space="preserve">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14:paraId="44D24C06" w14:textId="77777777" w:rsidR="005B1A69" w:rsidRPr="00901AD7" w:rsidRDefault="005B1A69" w:rsidP="005B1A6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Копия у</w:t>
      </w:r>
      <w:r w:rsidRPr="00901AD7">
        <w:rPr>
          <w:rFonts w:ascii="Times New Roman" w:hAnsi="Times New Roman" w:cs="Times New Roman"/>
          <w:sz w:val="24"/>
          <w:szCs w:val="24"/>
        </w:rPr>
        <w:t>ведомлени</w:t>
      </w:r>
      <w:r>
        <w:rPr>
          <w:rFonts w:ascii="Times New Roman" w:hAnsi="Times New Roman" w:cs="Times New Roman"/>
          <w:sz w:val="24"/>
          <w:szCs w:val="24"/>
        </w:rPr>
        <w:t>я</w:t>
      </w:r>
      <w:r w:rsidRPr="00901AD7">
        <w:rPr>
          <w:rFonts w:ascii="Times New Roman" w:hAnsi="Times New Roman" w:cs="Times New Roman"/>
          <w:sz w:val="24"/>
          <w:szCs w:val="24"/>
        </w:rPr>
        <w:t xml:space="preserve">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r>
        <w:rPr>
          <w:rFonts w:ascii="Times New Roman" w:hAnsi="Times New Roman" w:cs="Times New Roman"/>
          <w:sz w:val="24"/>
          <w:szCs w:val="24"/>
        </w:rPr>
        <w:t>;</w:t>
      </w:r>
    </w:p>
    <w:p w14:paraId="52BB6D67" w14:textId="77777777" w:rsidR="005B1A69" w:rsidRPr="00901AD7" w:rsidRDefault="005B1A69" w:rsidP="005B1A69">
      <w:pPr>
        <w:pStyle w:val="ConsPlusNormal"/>
        <w:ind w:firstLine="540"/>
        <w:jc w:val="both"/>
        <w:rPr>
          <w:rFonts w:ascii="Times New Roman" w:hAnsi="Times New Roman" w:cs="Times New Roman"/>
          <w:sz w:val="24"/>
          <w:szCs w:val="24"/>
        </w:rPr>
      </w:pPr>
      <w:r w:rsidRPr="00901AD7">
        <w:rPr>
          <w:rFonts w:ascii="Times New Roman" w:hAnsi="Times New Roman"/>
          <w:sz w:val="24"/>
          <w:szCs w:val="24"/>
        </w:rPr>
        <w:t xml:space="preserve">- Уведомление (на бланке письма Администрации) </w:t>
      </w:r>
      <w:r w:rsidRPr="00901AD7">
        <w:rPr>
          <w:rFonts w:ascii="Times New Roman" w:hAnsi="Times New Roman" w:cs="Times New Roman"/>
          <w:sz w:val="24"/>
          <w:szCs w:val="24"/>
        </w:rPr>
        <w:t>об отказе в выдач</w:t>
      </w:r>
      <w:r>
        <w:rPr>
          <w:rFonts w:ascii="Times New Roman" w:hAnsi="Times New Roman" w:cs="Times New Roman"/>
          <w:sz w:val="24"/>
          <w:szCs w:val="24"/>
        </w:rPr>
        <w:t>е</w:t>
      </w:r>
      <w:r w:rsidRPr="00901AD7">
        <w:rPr>
          <w:rFonts w:ascii="Times New Roman" w:hAnsi="Times New Roman" w:cs="Times New Roman"/>
          <w:sz w:val="24"/>
          <w:szCs w:val="24"/>
        </w:rPr>
        <w:t xml:space="preserve"> копии документа, выданного по результату ранее предоставленной муниципальной услуги,</w:t>
      </w:r>
      <w:r w:rsidRPr="00901AD7">
        <w:rPr>
          <w:sz w:val="24"/>
          <w:szCs w:val="24"/>
        </w:rPr>
        <w:t xml:space="preserve"> </w:t>
      </w:r>
      <w:r w:rsidRPr="00901AD7">
        <w:rPr>
          <w:rFonts w:ascii="Times New Roman" w:hAnsi="Times New Roman" w:cs="Times New Roman"/>
          <w:sz w:val="24"/>
          <w:szCs w:val="24"/>
        </w:rPr>
        <w:t xml:space="preserve">результатами предоставления муниципальной услуги по форме согласно </w:t>
      </w:r>
      <w:r w:rsidRPr="004F0544">
        <w:rPr>
          <w:rFonts w:ascii="Times New Roman" w:hAnsi="Times New Roman" w:cs="Times New Roman"/>
          <w:sz w:val="24"/>
          <w:szCs w:val="24"/>
        </w:rPr>
        <w:t xml:space="preserve">Приложению </w:t>
      </w:r>
      <w:r>
        <w:rPr>
          <w:rFonts w:ascii="Times New Roman" w:hAnsi="Times New Roman" w:cs="Times New Roman"/>
          <w:sz w:val="24"/>
          <w:szCs w:val="24"/>
        </w:rPr>
        <w:t>12</w:t>
      </w:r>
      <w:r w:rsidRPr="00901AD7">
        <w:rPr>
          <w:rFonts w:ascii="Times New Roman" w:hAnsi="Times New Roman" w:cs="Times New Roman"/>
          <w:sz w:val="24"/>
          <w:szCs w:val="24"/>
        </w:rPr>
        <w:t xml:space="preserve"> к настоящему Административному регламенту;</w:t>
      </w:r>
    </w:p>
    <w:p w14:paraId="7B60DF7B" w14:textId="77777777" w:rsidR="005B1A69" w:rsidRDefault="005B1A69" w:rsidP="005B1A69">
      <w:pPr>
        <w:autoSpaceDE w:val="0"/>
        <w:autoSpaceDN w:val="0"/>
        <w:adjustRightInd w:val="0"/>
        <w:jc w:val="center"/>
        <w:rPr>
          <w:b/>
          <w:szCs w:val="24"/>
        </w:rPr>
      </w:pPr>
    </w:p>
    <w:p w14:paraId="4E6A746F" w14:textId="77777777" w:rsidR="005B1A69" w:rsidRPr="00493122" w:rsidRDefault="005B1A69" w:rsidP="005B1A69">
      <w:pPr>
        <w:autoSpaceDE w:val="0"/>
        <w:autoSpaceDN w:val="0"/>
        <w:adjustRightInd w:val="0"/>
        <w:jc w:val="center"/>
        <w:rPr>
          <w:b/>
          <w:szCs w:val="24"/>
        </w:rPr>
      </w:pPr>
      <w:r w:rsidRPr="00746C13">
        <w:rPr>
          <w:b/>
          <w:szCs w:val="24"/>
        </w:rPr>
        <w:t>2.3.</w:t>
      </w:r>
      <w:r>
        <w:rPr>
          <w:b/>
          <w:szCs w:val="24"/>
        </w:rPr>
        <w:t>2</w:t>
      </w:r>
      <w:r w:rsidRPr="00746C13">
        <w:rPr>
          <w:b/>
          <w:szCs w:val="24"/>
        </w:rPr>
        <w:t xml:space="preserve">. Наименование информационной системы, в которой фиксируется </w:t>
      </w:r>
      <w:r w:rsidRPr="00493122">
        <w:rPr>
          <w:b/>
          <w:szCs w:val="24"/>
        </w:rPr>
        <w:t>реестровая запись</w:t>
      </w:r>
      <w:r>
        <w:rPr>
          <w:b/>
          <w:szCs w:val="24"/>
        </w:rPr>
        <w:t>.</w:t>
      </w:r>
    </w:p>
    <w:p w14:paraId="65019ED0" w14:textId="77777777" w:rsidR="005B1A69" w:rsidRDefault="005B1A69" w:rsidP="005B1A69">
      <w:pPr>
        <w:ind w:firstLine="567"/>
        <w:rPr>
          <w:szCs w:val="24"/>
        </w:rPr>
      </w:pPr>
    </w:p>
    <w:p w14:paraId="0A367F43" w14:textId="77777777" w:rsidR="005B1A69" w:rsidRDefault="005B1A69" w:rsidP="005B1A69">
      <w:pPr>
        <w:ind w:firstLine="567"/>
        <w:rPr>
          <w:szCs w:val="24"/>
        </w:rPr>
      </w:pPr>
      <w:r w:rsidRPr="00493122">
        <w:rPr>
          <w:szCs w:val="24"/>
        </w:rPr>
        <w:t>Формирование реестровой записи в качестве результата предоставления</w:t>
      </w:r>
      <w:r w:rsidRPr="00632302">
        <w:rPr>
          <w:szCs w:val="24"/>
        </w:rPr>
        <w:t xml:space="preserve"> муниципальной услуги не предусмотрено.</w:t>
      </w:r>
    </w:p>
    <w:p w14:paraId="67BCDDD1" w14:textId="77777777" w:rsidR="005B1A69" w:rsidRDefault="005B1A69" w:rsidP="005B1A69">
      <w:pPr>
        <w:autoSpaceDE w:val="0"/>
        <w:autoSpaceDN w:val="0"/>
        <w:adjustRightInd w:val="0"/>
        <w:ind w:firstLine="540"/>
        <w:rPr>
          <w:szCs w:val="24"/>
        </w:rPr>
      </w:pPr>
    </w:p>
    <w:p w14:paraId="539688C5" w14:textId="77777777" w:rsidR="005B1A69" w:rsidRDefault="005B1A69" w:rsidP="005B1A69">
      <w:pPr>
        <w:autoSpaceDE w:val="0"/>
        <w:autoSpaceDN w:val="0"/>
        <w:adjustRightInd w:val="0"/>
        <w:jc w:val="center"/>
        <w:rPr>
          <w:szCs w:val="24"/>
        </w:rPr>
      </w:pPr>
      <w:r w:rsidRPr="00746C13">
        <w:rPr>
          <w:b/>
          <w:szCs w:val="24"/>
        </w:rPr>
        <w:t>2.3.</w:t>
      </w:r>
      <w:r>
        <w:rPr>
          <w:b/>
          <w:szCs w:val="24"/>
        </w:rPr>
        <w:t>3</w:t>
      </w:r>
      <w:r w:rsidRPr="00746C13">
        <w:rPr>
          <w:b/>
          <w:szCs w:val="24"/>
        </w:rPr>
        <w:t xml:space="preserve">. </w:t>
      </w:r>
      <w:r>
        <w:rPr>
          <w:b/>
          <w:szCs w:val="24"/>
        </w:rPr>
        <w:t>П</w:t>
      </w:r>
      <w:r w:rsidRPr="00493122">
        <w:rPr>
          <w:b/>
          <w:szCs w:val="24"/>
        </w:rPr>
        <w:t>еречень способов получения результата (результатов) предоставления</w:t>
      </w:r>
    </w:p>
    <w:p w14:paraId="5109D258" w14:textId="77777777" w:rsidR="005B1A69" w:rsidRPr="00746C13" w:rsidRDefault="005B1A69" w:rsidP="005B1A69">
      <w:pPr>
        <w:autoSpaceDE w:val="0"/>
        <w:ind w:firstLine="567"/>
        <w:jc w:val="center"/>
        <w:rPr>
          <w:b/>
          <w:szCs w:val="24"/>
        </w:rPr>
      </w:pPr>
      <w:r w:rsidRPr="00746C13">
        <w:rPr>
          <w:b/>
          <w:szCs w:val="24"/>
        </w:rPr>
        <w:t>муниципальной услуги.</w:t>
      </w:r>
    </w:p>
    <w:p w14:paraId="00D75F93" w14:textId="77777777" w:rsidR="005B1A69" w:rsidRDefault="005B1A69" w:rsidP="005B1A69">
      <w:pPr>
        <w:autoSpaceDE w:val="0"/>
        <w:ind w:firstLine="567"/>
      </w:pPr>
    </w:p>
    <w:p w14:paraId="617A4991" w14:textId="77777777" w:rsidR="005B1A69" w:rsidRPr="00746C13" w:rsidRDefault="005B1A69" w:rsidP="005B1A69">
      <w:pPr>
        <w:autoSpaceDE w:val="0"/>
        <w:ind w:firstLine="567"/>
        <w:rPr>
          <w:szCs w:val="24"/>
        </w:rPr>
      </w:pPr>
      <w:r w:rsidRPr="00746C13">
        <w:rPr>
          <w:szCs w:val="24"/>
        </w:rPr>
        <w:t>Результат предоставления муниципальной услуги выдается заявителю в форме документа на бумажном носителе лично в Администрации, либо направляется в форме электронного документа, подписанного усиленной квалифицированной электронной подписью в личный кабинет на платформе государственных сервисов, в зависимости от способа, указанного в заявлении.</w:t>
      </w:r>
    </w:p>
    <w:p w14:paraId="2B651E3D" w14:textId="77777777" w:rsidR="005B1A69" w:rsidRPr="00D771A7" w:rsidRDefault="005B1A69" w:rsidP="005B1A69">
      <w:pPr>
        <w:autoSpaceDE w:val="0"/>
        <w:autoSpaceDN w:val="0"/>
        <w:adjustRightInd w:val="0"/>
        <w:ind w:firstLine="540"/>
        <w:rPr>
          <w:szCs w:val="24"/>
        </w:rPr>
      </w:pPr>
    </w:p>
    <w:p w14:paraId="6145D1F1" w14:textId="77777777" w:rsidR="005B1A69" w:rsidRPr="00D771A7" w:rsidRDefault="005B1A69" w:rsidP="005B1A69">
      <w:pPr>
        <w:autoSpaceDE w:val="0"/>
        <w:autoSpaceDN w:val="0"/>
        <w:adjustRightInd w:val="0"/>
        <w:ind w:firstLine="540"/>
        <w:jc w:val="center"/>
        <w:rPr>
          <w:b/>
          <w:szCs w:val="24"/>
        </w:rPr>
      </w:pPr>
      <w:r w:rsidRPr="00D771A7">
        <w:rPr>
          <w:b/>
          <w:szCs w:val="24"/>
        </w:rPr>
        <w:t>2.4. Сроки предоставления муниципальной услуги.</w:t>
      </w:r>
    </w:p>
    <w:p w14:paraId="4E93E4D7" w14:textId="77777777" w:rsidR="005B1A69" w:rsidRPr="008D34C5" w:rsidRDefault="005B1A69" w:rsidP="005B1A69">
      <w:pPr>
        <w:autoSpaceDE w:val="0"/>
        <w:autoSpaceDN w:val="0"/>
        <w:adjustRightInd w:val="0"/>
      </w:pPr>
    </w:p>
    <w:p w14:paraId="1ABEE13A" w14:textId="77777777" w:rsidR="005B1A69" w:rsidRDefault="005B1A69" w:rsidP="005B1A69">
      <w:pPr>
        <w:pStyle w:val="ConsPlusNormal"/>
        <w:ind w:firstLine="567"/>
        <w:jc w:val="both"/>
        <w:rPr>
          <w:rFonts w:ascii="Times New Roman" w:hAnsi="Times New Roman" w:cs="Times New Roman"/>
          <w:sz w:val="24"/>
          <w:szCs w:val="24"/>
        </w:rPr>
      </w:pPr>
      <w:r w:rsidRPr="00D80BF4">
        <w:rPr>
          <w:rFonts w:ascii="Times New Roman" w:hAnsi="Times New Roman" w:cs="Times New Roman"/>
          <w:sz w:val="24"/>
          <w:szCs w:val="24"/>
        </w:rPr>
        <w:t>Максимальный срок предоставления муниципальной услуги в случаях:</w:t>
      </w:r>
    </w:p>
    <w:p w14:paraId="27D32EBC" w14:textId="77777777" w:rsidR="005B1A69" w:rsidRDefault="005B1A69" w:rsidP="005B1A69">
      <w:pPr>
        <w:pStyle w:val="ConsPlusNormal"/>
        <w:ind w:firstLine="567"/>
        <w:jc w:val="both"/>
        <w:rPr>
          <w:rFonts w:ascii="Times New Roman" w:hAnsi="Times New Roman" w:cs="Times New Roman"/>
          <w:sz w:val="24"/>
          <w:szCs w:val="24"/>
        </w:rPr>
      </w:pPr>
      <w:r w:rsidRPr="00D80BF4">
        <w:rPr>
          <w:rFonts w:ascii="Times New Roman" w:hAnsi="Times New Roman" w:cs="Times New Roman"/>
          <w:sz w:val="24"/>
          <w:szCs w:val="24"/>
        </w:rPr>
        <w:t>-</w:t>
      </w:r>
      <w:r>
        <w:rPr>
          <w:rFonts w:ascii="Times New Roman" w:hAnsi="Times New Roman" w:cs="Times New Roman"/>
          <w:sz w:val="24"/>
          <w:szCs w:val="24"/>
        </w:rPr>
        <w:t xml:space="preserve"> </w:t>
      </w:r>
      <w:r w:rsidRPr="00D80BF4">
        <w:rPr>
          <w:rFonts w:ascii="Times New Roman" w:hAnsi="Times New Roman" w:cs="Times New Roman"/>
          <w:sz w:val="24"/>
          <w:szCs w:val="24"/>
        </w:rPr>
        <w:t>Выдач</w:t>
      </w:r>
      <w:r>
        <w:rPr>
          <w:rFonts w:ascii="Times New Roman" w:hAnsi="Times New Roman" w:cs="Times New Roman"/>
          <w:sz w:val="24"/>
          <w:szCs w:val="24"/>
        </w:rPr>
        <w:t>и</w:t>
      </w:r>
      <w:r w:rsidRPr="00D80BF4">
        <w:rPr>
          <w:rFonts w:ascii="Times New Roman" w:hAnsi="Times New Roman" w:cs="Times New Roman"/>
          <w:sz w:val="24"/>
          <w:szCs w:val="24"/>
        </w:rPr>
        <w:t xml:space="preserve"> (направлени</w:t>
      </w:r>
      <w:r>
        <w:rPr>
          <w:rFonts w:ascii="Times New Roman" w:hAnsi="Times New Roman" w:cs="Times New Roman"/>
          <w:sz w:val="24"/>
          <w:szCs w:val="24"/>
        </w:rPr>
        <w:t>я</w:t>
      </w:r>
      <w:r w:rsidRPr="00D80BF4">
        <w:rPr>
          <w:rFonts w:ascii="Times New Roman" w:hAnsi="Times New Roman" w:cs="Times New Roman"/>
          <w:sz w:val="24"/>
          <w:szCs w:val="24"/>
        </w:rPr>
        <w:t xml:space="preserve">)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w:t>
      </w:r>
      <w:r w:rsidRPr="00D80BF4">
        <w:rPr>
          <w:rFonts w:ascii="Times New Roman" w:hAnsi="Times New Roman" w:cs="Times New Roman"/>
          <w:sz w:val="24"/>
          <w:szCs w:val="24"/>
        </w:rPr>
        <w:lastRenderedPageBreak/>
        <w:t>строительства или садового дома установленным параметрам и допустимости размещения объекта индивидуального жилищного строительства или сад</w:t>
      </w:r>
      <w:r>
        <w:rPr>
          <w:rFonts w:ascii="Times New Roman" w:hAnsi="Times New Roman" w:cs="Times New Roman"/>
          <w:sz w:val="24"/>
          <w:szCs w:val="24"/>
        </w:rPr>
        <w:t>ового дома на земельном участке</w:t>
      </w:r>
      <w:r w:rsidRPr="00D80BF4">
        <w:rPr>
          <w:rFonts w:ascii="Times New Roman" w:hAnsi="Times New Roman" w:cs="Times New Roman"/>
          <w:sz w:val="24"/>
          <w:szCs w:val="24"/>
        </w:rPr>
        <w:t xml:space="preserve"> </w:t>
      </w:r>
      <w:r w:rsidRPr="006A326B">
        <w:rPr>
          <w:rFonts w:ascii="Times New Roman" w:hAnsi="Times New Roman" w:cs="Times New Roman"/>
          <w:sz w:val="24"/>
          <w:szCs w:val="24"/>
        </w:rPr>
        <w:t>– в течение</w:t>
      </w:r>
      <w:r w:rsidRPr="00D80BF4">
        <w:rPr>
          <w:rFonts w:ascii="Times New Roman" w:hAnsi="Times New Roman" w:cs="Times New Roman"/>
          <w:sz w:val="24"/>
          <w:szCs w:val="24"/>
        </w:rPr>
        <w:t xml:space="preserve"> 7 рабочих дней</w:t>
      </w:r>
      <w:r w:rsidRPr="00955EF3">
        <w:rPr>
          <w:rFonts w:ascii="Times New Roman" w:hAnsi="Times New Roman"/>
          <w:sz w:val="24"/>
          <w:szCs w:val="24"/>
        </w:rPr>
        <w:t xml:space="preserve"> </w:t>
      </w:r>
      <w:r w:rsidRPr="00627609">
        <w:rPr>
          <w:rFonts w:ascii="Times New Roman" w:hAnsi="Times New Roman"/>
          <w:sz w:val="24"/>
          <w:szCs w:val="24"/>
        </w:rPr>
        <w:t xml:space="preserve">со дня </w:t>
      </w:r>
      <w:r w:rsidRPr="006A326B">
        <w:rPr>
          <w:rFonts w:ascii="Times New Roman" w:hAnsi="Times New Roman"/>
          <w:sz w:val="24"/>
          <w:szCs w:val="24"/>
        </w:rPr>
        <w:t>поступления уведомления</w:t>
      </w:r>
      <w:r w:rsidRPr="00627609">
        <w:rPr>
          <w:rFonts w:ascii="Times New Roman" w:hAnsi="Times New Roman"/>
          <w:sz w:val="24"/>
          <w:szCs w:val="24"/>
        </w:rPr>
        <w:t xml:space="preserve"> и документов и (или) информации, необходимых для предоставления муниципальной услуги в Администраци</w:t>
      </w:r>
      <w:r>
        <w:rPr>
          <w:rFonts w:ascii="Times New Roman" w:hAnsi="Times New Roman"/>
          <w:sz w:val="24"/>
          <w:szCs w:val="24"/>
        </w:rPr>
        <w:t>ю</w:t>
      </w:r>
      <w:r w:rsidRPr="00D80BF4">
        <w:rPr>
          <w:rFonts w:ascii="Times New Roman" w:hAnsi="Times New Roman" w:cs="Times New Roman"/>
          <w:sz w:val="24"/>
          <w:szCs w:val="24"/>
        </w:rPr>
        <w:t>;</w:t>
      </w:r>
    </w:p>
    <w:p w14:paraId="6BB4B2C4" w14:textId="77777777" w:rsidR="005B1A69" w:rsidRDefault="005B1A69" w:rsidP="005B1A69">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D80BF4">
        <w:rPr>
          <w:rFonts w:ascii="Times New Roman" w:hAnsi="Times New Roman" w:cs="Times New Roman"/>
          <w:sz w:val="24"/>
          <w:szCs w:val="24"/>
        </w:rPr>
        <w:t>Выдач</w:t>
      </w:r>
      <w:r>
        <w:rPr>
          <w:rFonts w:ascii="Times New Roman" w:hAnsi="Times New Roman" w:cs="Times New Roman"/>
          <w:sz w:val="24"/>
          <w:szCs w:val="24"/>
        </w:rPr>
        <w:t>и</w:t>
      </w:r>
      <w:r w:rsidRPr="00D80BF4">
        <w:rPr>
          <w:rFonts w:ascii="Times New Roman" w:hAnsi="Times New Roman" w:cs="Times New Roman"/>
          <w:sz w:val="24"/>
          <w:szCs w:val="24"/>
        </w:rPr>
        <w:t xml:space="preserve"> (направлени</w:t>
      </w:r>
      <w:r>
        <w:rPr>
          <w:rFonts w:ascii="Times New Roman" w:hAnsi="Times New Roman" w:cs="Times New Roman"/>
          <w:sz w:val="24"/>
          <w:szCs w:val="24"/>
        </w:rPr>
        <w:t>я</w:t>
      </w:r>
      <w:r w:rsidRPr="00D80BF4">
        <w:rPr>
          <w:rFonts w:ascii="Times New Roman" w:hAnsi="Times New Roman" w:cs="Times New Roman"/>
          <w:sz w:val="24"/>
          <w:szCs w:val="24"/>
        </w:rPr>
        <w:t xml:space="preserve">)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и в уведомлении о планируемом строительстве не содержится указание на типовое архитектурное решение, в соответствии с которым планируется строительство или реконструкция таких объектов индивидуального жилищного строительства или садового дома) - </w:t>
      </w:r>
      <w:r w:rsidRPr="006A326B">
        <w:rPr>
          <w:rFonts w:ascii="Times New Roman" w:hAnsi="Times New Roman" w:cs="Times New Roman"/>
          <w:sz w:val="24"/>
          <w:szCs w:val="24"/>
        </w:rPr>
        <w:t>не позднее</w:t>
      </w:r>
      <w:r w:rsidRPr="00D80BF4">
        <w:rPr>
          <w:rFonts w:ascii="Times New Roman" w:hAnsi="Times New Roman" w:cs="Times New Roman"/>
          <w:sz w:val="24"/>
          <w:szCs w:val="24"/>
        </w:rPr>
        <w:t xml:space="preserve"> 20 рабочих дней</w:t>
      </w:r>
      <w:r w:rsidRPr="00955EF3">
        <w:rPr>
          <w:rFonts w:ascii="Times New Roman" w:hAnsi="Times New Roman"/>
          <w:sz w:val="24"/>
          <w:szCs w:val="24"/>
        </w:rPr>
        <w:t xml:space="preserve"> </w:t>
      </w:r>
      <w:r w:rsidRPr="00627609">
        <w:rPr>
          <w:rFonts w:ascii="Times New Roman" w:hAnsi="Times New Roman"/>
          <w:sz w:val="24"/>
          <w:szCs w:val="24"/>
        </w:rPr>
        <w:t xml:space="preserve">со дня </w:t>
      </w:r>
      <w:r w:rsidRPr="006A326B">
        <w:rPr>
          <w:rFonts w:ascii="Times New Roman" w:hAnsi="Times New Roman"/>
          <w:sz w:val="24"/>
          <w:szCs w:val="24"/>
        </w:rPr>
        <w:t>поступления уведомления</w:t>
      </w:r>
      <w:r w:rsidRPr="00627609">
        <w:rPr>
          <w:rFonts w:ascii="Times New Roman" w:hAnsi="Times New Roman"/>
          <w:sz w:val="24"/>
          <w:szCs w:val="24"/>
        </w:rPr>
        <w:t xml:space="preserve"> и документов и (или) информации, необходимых для предоставления муниципальной услуги в Администраци</w:t>
      </w:r>
      <w:r>
        <w:rPr>
          <w:rFonts w:ascii="Times New Roman" w:hAnsi="Times New Roman"/>
          <w:sz w:val="24"/>
          <w:szCs w:val="24"/>
        </w:rPr>
        <w:t>ю</w:t>
      </w:r>
      <w:r w:rsidRPr="00D80BF4">
        <w:rPr>
          <w:rFonts w:ascii="Times New Roman" w:hAnsi="Times New Roman" w:cs="Times New Roman"/>
          <w:sz w:val="24"/>
          <w:szCs w:val="24"/>
        </w:rPr>
        <w:t>;</w:t>
      </w:r>
    </w:p>
    <w:p w14:paraId="0E3B0C8E" w14:textId="77777777" w:rsidR="005B1A69" w:rsidRDefault="005B1A69" w:rsidP="005B1A69">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D80BF4">
        <w:rPr>
          <w:rFonts w:ascii="Times New Roman" w:hAnsi="Times New Roman" w:cs="Times New Roman"/>
          <w:sz w:val="24"/>
          <w:szCs w:val="24"/>
        </w:rPr>
        <w:t>Выдач</w:t>
      </w:r>
      <w:r>
        <w:rPr>
          <w:rFonts w:ascii="Times New Roman" w:hAnsi="Times New Roman" w:cs="Times New Roman"/>
          <w:sz w:val="24"/>
          <w:szCs w:val="24"/>
        </w:rPr>
        <w:t>и</w:t>
      </w:r>
      <w:r w:rsidRPr="00D80BF4">
        <w:rPr>
          <w:rFonts w:ascii="Times New Roman" w:hAnsi="Times New Roman" w:cs="Times New Roman"/>
          <w:sz w:val="24"/>
          <w:szCs w:val="24"/>
        </w:rPr>
        <w:t xml:space="preserve"> (направлени</w:t>
      </w:r>
      <w:r>
        <w:rPr>
          <w:rFonts w:ascii="Times New Roman" w:hAnsi="Times New Roman" w:cs="Times New Roman"/>
          <w:sz w:val="24"/>
          <w:szCs w:val="24"/>
        </w:rPr>
        <w:t>я</w:t>
      </w:r>
      <w:r w:rsidRPr="00D80BF4">
        <w:rPr>
          <w:rFonts w:ascii="Times New Roman" w:hAnsi="Times New Roman" w:cs="Times New Roman"/>
          <w:sz w:val="24"/>
          <w:szCs w:val="24"/>
        </w:rPr>
        <w:t xml:space="preserve">) уведомления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w:t>
      </w:r>
      <w:r w:rsidRPr="006A326B">
        <w:rPr>
          <w:rFonts w:ascii="Times New Roman" w:hAnsi="Times New Roman" w:cs="Times New Roman"/>
          <w:sz w:val="24"/>
          <w:szCs w:val="24"/>
        </w:rPr>
        <w:t>– в течение</w:t>
      </w:r>
      <w:r w:rsidRPr="00D80BF4">
        <w:rPr>
          <w:rFonts w:ascii="Times New Roman" w:hAnsi="Times New Roman" w:cs="Times New Roman"/>
          <w:sz w:val="24"/>
          <w:szCs w:val="24"/>
        </w:rPr>
        <w:t xml:space="preserve"> 7</w:t>
      </w:r>
      <w:r>
        <w:rPr>
          <w:rFonts w:ascii="Times New Roman" w:hAnsi="Times New Roman" w:cs="Times New Roman"/>
          <w:sz w:val="24"/>
          <w:szCs w:val="24"/>
        </w:rPr>
        <w:t xml:space="preserve"> </w:t>
      </w:r>
      <w:r w:rsidRPr="00D80BF4">
        <w:rPr>
          <w:rFonts w:ascii="Times New Roman" w:hAnsi="Times New Roman" w:cs="Times New Roman"/>
          <w:sz w:val="24"/>
          <w:szCs w:val="24"/>
        </w:rPr>
        <w:t>рабочих дней</w:t>
      </w:r>
      <w:r w:rsidRPr="00955EF3">
        <w:rPr>
          <w:rFonts w:ascii="Times New Roman" w:hAnsi="Times New Roman"/>
          <w:sz w:val="24"/>
          <w:szCs w:val="24"/>
        </w:rPr>
        <w:t xml:space="preserve"> </w:t>
      </w:r>
      <w:r w:rsidRPr="00627609">
        <w:rPr>
          <w:rFonts w:ascii="Times New Roman" w:hAnsi="Times New Roman"/>
          <w:sz w:val="24"/>
          <w:szCs w:val="24"/>
        </w:rPr>
        <w:t xml:space="preserve">со дня </w:t>
      </w:r>
      <w:r w:rsidRPr="006A326B">
        <w:rPr>
          <w:rFonts w:ascii="Times New Roman" w:hAnsi="Times New Roman"/>
          <w:sz w:val="24"/>
          <w:szCs w:val="24"/>
        </w:rPr>
        <w:t>поступления уведомления</w:t>
      </w:r>
      <w:r w:rsidRPr="00627609">
        <w:rPr>
          <w:rFonts w:ascii="Times New Roman" w:hAnsi="Times New Roman"/>
          <w:sz w:val="24"/>
          <w:szCs w:val="24"/>
        </w:rPr>
        <w:t xml:space="preserve"> и документов и (или) информации, необходимых для предоставления муниципальной услуги в Администраци</w:t>
      </w:r>
      <w:r>
        <w:rPr>
          <w:rFonts w:ascii="Times New Roman" w:hAnsi="Times New Roman"/>
          <w:sz w:val="24"/>
          <w:szCs w:val="24"/>
        </w:rPr>
        <w:t>ю</w:t>
      </w:r>
      <w:r w:rsidRPr="00D80BF4">
        <w:rPr>
          <w:rFonts w:ascii="Times New Roman" w:hAnsi="Times New Roman" w:cs="Times New Roman"/>
          <w:sz w:val="24"/>
          <w:szCs w:val="24"/>
        </w:rPr>
        <w:t>;</w:t>
      </w:r>
    </w:p>
    <w:p w14:paraId="0A5D671A" w14:textId="77777777" w:rsidR="005B1A69" w:rsidRDefault="005B1A69" w:rsidP="005B1A69">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Выдача (направления</w:t>
      </w:r>
      <w:r w:rsidRPr="00D80BF4">
        <w:rPr>
          <w:rFonts w:ascii="Times New Roman" w:hAnsi="Times New Roman" w:cs="Times New Roman"/>
          <w:sz w:val="24"/>
          <w:szCs w:val="24"/>
        </w:rPr>
        <w:t xml:space="preserve">) уведомления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и в уведомлении о планируемом строительстве не содержится указание на типовое архитектурное решение, в соответствии с которым планируется строительство или реконструкция таких объектов индивидуального жилищного строительства или садового дома) - </w:t>
      </w:r>
      <w:r w:rsidRPr="006A326B">
        <w:rPr>
          <w:rFonts w:ascii="Times New Roman" w:hAnsi="Times New Roman" w:cs="Times New Roman"/>
          <w:sz w:val="24"/>
          <w:szCs w:val="24"/>
        </w:rPr>
        <w:t>не позднее</w:t>
      </w:r>
      <w:r w:rsidRPr="00D80BF4">
        <w:rPr>
          <w:rFonts w:ascii="Times New Roman" w:hAnsi="Times New Roman" w:cs="Times New Roman"/>
          <w:sz w:val="24"/>
          <w:szCs w:val="24"/>
        </w:rPr>
        <w:t xml:space="preserve"> 20 рабочих дней</w:t>
      </w:r>
      <w:r w:rsidRPr="00955EF3">
        <w:rPr>
          <w:rFonts w:ascii="Times New Roman" w:hAnsi="Times New Roman"/>
          <w:sz w:val="24"/>
          <w:szCs w:val="24"/>
        </w:rPr>
        <w:t xml:space="preserve"> </w:t>
      </w:r>
      <w:r w:rsidRPr="00627609">
        <w:rPr>
          <w:rFonts w:ascii="Times New Roman" w:hAnsi="Times New Roman"/>
          <w:sz w:val="24"/>
          <w:szCs w:val="24"/>
        </w:rPr>
        <w:t xml:space="preserve">со дня </w:t>
      </w:r>
      <w:r w:rsidRPr="006A326B">
        <w:rPr>
          <w:rFonts w:ascii="Times New Roman" w:hAnsi="Times New Roman"/>
          <w:sz w:val="24"/>
          <w:szCs w:val="24"/>
        </w:rPr>
        <w:t>поступления уведомления</w:t>
      </w:r>
      <w:r w:rsidRPr="00627609">
        <w:rPr>
          <w:rFonts w:ascii="Times New Roman" w:hAnsi="Times New Roman"/>
          <w:sz w:val="24"/>
          <w:szCs w:val="24"/>
        </w:rPr>
        <w:t xml:space="preserve"> и документов и (или) информации, необходимых для предоставления муниципальной услуги в Администраци</w:t>
      </w:r>
      <w:r>
        <w:rPr>
          <w:rFonts w:ascii="Times New Roman" w:hAnsi="Times New Roman"/>
          <w:sz w:val="24"/>
          <w:szCs w:val="24"/>
        </w:rPr>
        <w:t>ю</w:t>
      </w:r>
      <w:r w:rsidRPr="00D80BF4">
        <w:rPr>
          <w:rFonts w:ascii="Times New Roman" w:hAnsi="Times New Roman" w:cs="Times New Roman"/>
          <w:sz w:val="24"/>
          <w:szCs w:val="24"/>
        </w:rPr>
        <w:t>;</w:t>
      </w:r>
    </w:p>
    <w:p w14:paraId="3C48F6CF" w14:textId="77777777" w:rsidR="005B1A69" w:rsidRDefault="005B1A69" w:rsidP="005B1A69">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D80BF4">
        <w:rPr>
          <w:rFonts w:ascii="Times New Roman" w:hAnsi="Times New Roman" w:cs="Times New Roman"/>
          <w:sz w:val="24"/>
          <w:szCs w:val="24"/>
        </w:rPr>
        <w:t>Выдач</w:t>
      </w:r>
      <w:r>
        <w:rPr>
          <w:rFonts w:ascii="Times New Roman" w:hAnsi="Times New Roman" w:cs="Times New Roman"/>
          <w:sz w:val="24"/>
          <w:szCs w:val="24"/>
        </w:rPr>
        <w:t>и (направления</w:t>
      </w:r>
      <w:r w:rsidRPr="00D80BF4">
        <w:rPr>
          <w:rFonts w:ascii="Times New Roman" w:hAnsi="Times New Roman" w:cs="Times New Roman"/>
          <w:sz w:val="24"/>
          <w:szCs w:val="24"/>
        </w:rPr>
        <w:t xml:space="preserve">) </w:t>
      </w:r>
      <w:r>
        <w:rPr>
          <w:rFonts w:ascii="Times New Roman" w:hAnsi="Times New Roman" w:cs="Times New Roman"/>
          <w:sz w:val="24"/>
          <w:szCs w:val="24"/>
        </w:rPr>
        <w:t>уведомления</w:t>
      </w:r>
      <w:r w:rsidRPr="00D80BF4">
        <w:rPr>
          <w:rFonts w:ascii="Times New Roman" w:hAnsi="Times New Roman" w:cs="Times New Roman"/>
          <w:sz w:val="24"/>
          <w:szCs w:val="24"/>
        </w:rPr>
        <w:t xml:space="preserve"> </w:t>
      </w:r>
      <w:r>
        <w:rPr>
          <w:rFonts w:ascii="Times New Roman" w:hAnsi="Times New Roman" w:cs="Times New Roman"/>
          <w:sz w:val="24"/>
          <w:szCs w:val="24"/>
        </w:rPr>
        <w:t>о возврате</w:t>
      </w:r>
      <w:r w:rsidRPr="00901AD7">
        <w:rPr>
          <w:rFonts w:ascii="Times New Roman" w:hAnsi="Times New Roman" w:cs="Times New Roman"/>
          <w:sz w:val="24"/>
          <w:szCs w:val="24"/>
        </w:rPr>
        <w:t xml:space="preserve"> </w:t>
      </w:r>
      <w:r w:rsidRPr="00D80BF4">
        <w:rPr>
          <w:rFonts w:ascii="Times New Roman" w:hAnsi="Times New Roman" w:cs="Times New Roman"/>
          <w:sz w:val="24"/>
          <w:szCs w:val="24"/>
        </w:rPr>
        <w:t>уведомления о планируемом строительстве без рассмотрен</w:t>
      </w:r>
      <w:r>
        <w:rPr>
          <w:rFonts w:ascii="Times New Roman" w:hAnsi="Times New Roman" w:cs="Times New Roman"/>
          <w:sz w:val="24"/>
          <w:szCs w:val="24"/>
        </w:rPr>
        <w:t xml:space="preserve">ия с указанием причин возврата </w:t>
      </w:r>
      <w:r w:rsidRPr="006A326B">
        <w:rPr>
          <w:rFonts w:ascii="Times New Roman" w:hAnsi="Times New Roman" w:cs="Times New Roman"/>
          <w:sz w:val="24"/>
          <w:szCs w:val="24"/>
        </w:rPr>
        <w:t>– в течение</w:t>
      </w:r>
      <w:r w:rsidRPr="00D80BF4">
        <w:rPr>
          <w:rFonts w:ascii="Times New Roman" w:hAnsi="Times New Roman" w:cs="Times New Roman"/>
          <w:sz w:val="24"/>
          <w:szCs w:val="24"/>
        </w:rPr>
        <w:t xml:space="preserve"> 3 рабочих дней</w:t>
      </w:r>
      <w:r w:rsidRPr="00955EF3">
        <w:rPr>
          <w:rFonts w:ascii="Times New Roman" w:hAnsi="Times New Roman"/>
          <w:sz w:val="24"/>
          <w:szCs w:val="24"/>
        </w:rPr>
        <w:t xml:space="preserve"> </w:t>
      </w:r>
      <w:r w:rsidRPr="00627609">
        <w:rPr>
          <w:rFonts w:ascii="Times New Roman" w:hAnsi="Times New Roman"/>
          <w:sz w:val="24"/>
          <w:szCs w:val="24"/>
        </w:rPr>
        <w:t xml:space="preserve">со дня </w:t>
      </w:r>
      <w:r w:rsidRPr="006A326B">
        <w:rPr>
          <w:rFonts w:ascii="Times New Roman" w:hAnsi="Times New Roman"/>
          <w:sz w:val="24"/>
          <w:szCs w:val="24"/>
        </w:rPr>
        <w:t>поступления уведомления</w:t>
      </w:r>
      <w:r w:rsidRPr="00627609">
        <w:rPr>
          <w:rFonts w:ascii="Times New Roman" w:hAnsi="Times New Roman"/>
          <w:sz w:val="24"/>
          <w:szCs w:val="24"/>
        </w:rPr>
        <w:t xml:space="preserve"> и документов и (или) информации, необходимых для предоставления муниципальной услуги в Администраци</w:t>
      </w:r>
      <w:r>
        <w:rPr>
          <w:rFonts w:ascii="Times New Roman" w:hAnsi="Times New Roman"/>
          <w:sz w:val="24"/>
          <w:szCs w:val="24"/>
        </w:rPr>
        <w:t>ю</w:t>
      </w:r>
      <w:r w:rsidRPr="00D80BF4">
        <w:rPr>
          <w:rFonts w:ascii="Times New Roman" w:hAnsi="Times New Roman" w:cs="Times New Roman"/>
          <w:sz w:val="24"/>
          <w:szCs w:val="24"/>
        </w:rPr>
        <w:t>.</w:t>
      </w:r>
    </w:p>
    <w:p w14:paraId="56313D0A" w14:textId="77777777" w:rsidR="005B1A69" w:rsidRDefault="005B1A69" w:rsidP="005B1A69">
      <w:pPr>
        <w:pStyle w:val="ConsPlusNormal"/>
        <w:ind w:firstLine="567"/>
        <w:jc w:val="both"/>
        <w:rPr>
          <w:rFonts w:ascii="Times New Roman" w:hAnsi="Times New Roman" w:cs="Times New Roman"/>
          <w:sz w:val="24"/>
          <w:szCs w:val="24"/>
        </w:rPr>
      </w:pPr>
    </w:p>
    <w:p w14:paraId="39FF7A4E" w14:textId="77777777" w:rsidR="005B1A69" w:rsidRDefault="005B1A69" w:rsidP="005B1A69">
      <w:pPr>
        <w:ind w:firstLine="567"/>
        <w:rPr>
          <w:szCs w:val="24"/>
        </w:rPr>
      </w:pPr>
      <w:r w:rsidRPr="00FE4B60">
        <w:rPr>
          <w:color w:val="000000"/>
          <w:szCs w:val="24"/>
        </w:rPr>
        <w:t>Максимальный</w:t>
      </w:r>
      <w:r w:rsidRPr="00FE4B60">
        <w:rPr>
          <w:szCs w:val="24"/>
          <w:shd w:val="clear" w:color="auto" w:fill="FFFFFF"/>
        </w:rPr>
        <w:t xml:space="preserve"> срок на и</w:t>
      </w:r>
      <w:r w:rsidRPr="00FE4B60">
        <w:rPr>
          <w:szCs w:val="24"/>
        </w:rPr>
        <w:t xml:space="preserve">справление допущенных опечаток и ошибок в выданных в результате предоставления </w:t>
      </w:r>
      <w:r>
        <w:rPr>
          <w:szCs w:val="24"/>
        </w:rPr>
        <w:t>муниципальной услуги документах</w:t>
      </w:r>
      <w:r w:rsidRPr="00FE4B60">
        <w:rPr>
          <w:szCs w:val="24"/>
        </w:rPr>
        <w:t>,</w:t>
      </w:r>
      <w:r>
        <w:rPr>
          <w:szCs w:val="24"/>
        </w:rPr>
        <w:t xml:space="preserve"> а также в</w:t>
      </w:r>
      <w:r w:rsidRPr="00FE4B60">
        <w:rPr>
          <w:szCs w:val="24"/>
        </w:rPr>
        <w:t>ыдач</w:t>
      </w:r>
      <w:r>
        <w:rPr>
          <w:szCs w:val="24"/>
        </w:rPr>
        <w:t>у</w:t>
      </w:r>
      <w:r w:rsidRPr="00FE4B60">
        <w:rPr>
          <w:szCs w:val="24"/>
        </w:rPr>
        <w:t xml:space="preserve"> </w:t>
      </w:r>
      <w:r>
        <w:rPr>
          <w:szCs w:val="24"/>
        </w:rPr>
        <w:t>копии</w:t>
      </w:r>
      <w:r w:rsidRPr="00FE4B60">
        <w:rPr>
          <w:szCs w:val="24"/>
        </w:rPr>
        <w:t xml:space="preserve"> </w:t>
      </w:r>
      <w:r w:rsidRPr="00D80BF4">
        <w:rPr>
          <w:szCs w:val="24"/>
        </w:rPr>
        <w:t>документа, выданного по результату ранее предоставленной муниципальной услуги</w:t>
      </w:r>
      <w:r>
        <w:rPr>
          <w:szCs w:val="24"/>
        </w:rPr>
        <w:t>, составляет</w:t>
      </w:r>
      <w:r w:rsidRPr="00FE4B60">
        <w:rPr>
          <w:szCs w:val="24"/>
        </w:rPr>
        <w:t xml:space="preserve"> </w:t>
      </w:r>
      <w:r>
        <w:rPr>
          <w:szCs w:val="24"/>
        </w:rPr>
        <w:t>7</w:t>
      </w:r>
      <w:r w:rsidRPr="00FE4B60">
        <w:rPr>
          <w:szCs w:val="24"/>
        </w:rPr>
        <w:t xml:space="preserve"> рабочих дней</w:t>
      </w:r>
      <w:r w:rsidRPr="00955EF3">
        <w:rPr>
          <w:szCs w:val="24"/>
        </w:rPr>
        <w:t xml:space="preserve"> </w:t>
      </w:r>
      <w:r w:rsidRPr="00627609">
        <w:rPr>
          <w:szCs w:val="24"/>
        </w:rPr>
        <w:t xml:space="preserve">со дня </w:t>
      </w:r>
      <w:r w:rsidRPr="006A326B">
        <w:rPr>
          <w:szCs w:val="24"/>
        </w:rPr>
        <w:t>поступления уведомления</w:t>
      </w:r>
      <w:r w:rsidRPr="00627609">
        <w:rPr>
          <w:szCs w:val="24"/>
        </w:rPr>
        <w:t xml:space="preserve"> и документов и (или) информации, необходимых для предоставления муниципальной услуги в Администраци</w:t>
      </w:r>
      <w:r>
        <w:rPr>
          <w:szCs w:val="24"/>
        </w:rPr>
        <w:t>ю</w:t>
      </w:r>
      <w:r w:rsidRPr="00FE4B60">
        <w:rPr>
          <w:szCs w:val="24"/>
        </w:rPr>
        <w:t xml:space="preserve">. </w:t>
      </w:r>
    </w:p>
    <w:p w14:paraId="1903DBBA" w14:textId="77777777" w:rsidR="005B1A69" w:rsidRDefault="005B1A69" w:rsidP="005B1A69">
      <w:pPr>
        <w:ind w:firstLine="567"/>
        <w:rPr>
          <w:szCs w:val="24"/>
        </w:rPr>
      </w:pPr>
    </w:p>
    <w:p w14:paraId="44113CCC" w14:textId="77777777" w:rsidR="005B1A69" w:rsidRPr="000E2F2D" w:rsidRDefault="005B1A69" w:rsidP="005B1A69">
      <w:pPr>
        <w:autoSpaceDE w:val="0"/>
        <w:ind w:firstLine="567"/>
        <w:rPr>
          <w:color w:val="000000" w:themeColor="text1"/>
          <w:spacing w:val="2"/>
          <w:szCs w:val="24"/>
          <w:shd w:val="clear" w:color="auto" w:fill="FFFFFF"/>
        </w:rPr>
      </w:pPr>
      <w:r w:rsidRPr="000E2F2D">
        <w:rPr>
          <w:szCs w:val="24"/>
        </w:rPr>
        <w:t xml:space="preserve">Срок предоставления муниципальной услуги, предусмотренный </w:t>
      </w:r>
      <w:r w:rsidRPr="004E68CA">
        <w:rPr>
          <w:szCs w:val="24"/>
        </w:rPr>
        <w:t>пункт</w:t>
      </w:r>
      <w:r>
        <w:rPr>
          <w:szCs w:val="24"/>
        </w:rPr>
        <w:t>ом 2.4</w:t>
      </w:r>
      <w:r w:rsidRPr="00955EF3">
        <w:rPr>
          <w:szCs w:val="24"/>
        </w:rPr>
        <w:t xml:space="preserve"> </w:t>
      </w:r>
      <w:r>
        <w:rPr>
          <w:szCs w:val="24"/>
        </w:rPr>
        <w:t>настоящего</w:t>
      </w:r>
      <w:r w:rsidRPr="00BD5F69">
        <w:rPr>
          <w:szCs w:val="24"/>
        </w:rPr>
        <w:t xml:space="preserve"> Административн</w:t>
      </w:r>
      <w:r>
        <w:rPr>
          <w:szCs w:val="24"/>
        </w:rPr>
        <w:t>ого</w:t>
      </w:r>
      <w:r w:rsidRPr="00BD5F69">
        <w:rPr>
          <w:szCs w:val="24"/>
        </w:rPr>
        <w:t xml:space="preserve"> регламент</w:t>
      </w:r>
      <w:r>
        <w:rPr>
          <w:szCs w:val="24"/>
        </w:rPr>
        <w:t>а</w:t>
      </w:r>
      <w:r w:rsidRPr="000E2F2D">
        <w:rPr>
          <w:szCs w:val="24"/>
        </w:rPr>
        <w:t xml:space="preserve">, в отношении всех случаев предоставления муниципальной услуги исчисляется с учетом категории (признаков) заявителя и способа подачи </w:t>
      </w:r>
      <w:r w:rsidRPr="009924F8">
        <w:rPr>
          <w:szCs w:val="24"/>
        </w:rPr>
        <w:t>запрос</w:t>
      </w:r>
      <w:r>
        <w:rPr>
          <w:szCs w:val="24"/>
        </w:rPr>
        <w:t>а</w:t>
      </w:r>
      <w:r w:rsidRPr="009924F8">
        <w:rPr>
          <w:szCs w:val="24"/>
        </w:rPr>
        <w:t xml:space="preserve"> </w:t>
      </w:r>
      <w:r>
        <w:rPr>
          <w:szCs w:val="24"/>
        </w:rPr>
        <w:t>(уведомления, заявления</w:t>
      </w:r>
      <w:r w:rsidRPr="009924F8">
        <w:rPr>
          <w:szCs w:val="24"/>
        </w:rPr>
        <w:t>)</w:t>
      </w:r>
      <w:r w:rsidRPr="000E2F2D">
        <w:rPr>
          <w:szCs w:val="24"/>
        </w:rPr>
        <w:t>.</w:t>
      </w:r>
      <w:r w:rsidRPr="000E2F2D">
        <w:rPr>
          <w:color w:val="000000" w:themeColor="text1"/>
          <w:spacing w:val="2"/>
          <w:szCs w:val="24"/>
          <w:shd w:val="clear" w:color="auto" w:fill="FFFFFF"/>
        </w:rPr>
        <w:t xml:space="preserve"> </w:t>
      </w:r>
    </w:p>
    <w:p w14:paraId="645629DC" w14:textId="77777777" w:rsidR="005B1A69" w:rsidRDefault="005B1A69" w:rsidP="005B1A69">
      <w:pPr>
        <w:autoSpaceDE w:val="0"/>
        <w:rPr>
          <w:color w:val="000000"/>
          <w:spacing w:val="2"/>
          <w:szCs w:val="24"/>
          <w:shd w:val="clear" w:color="auto" w:fill="FFFFFF"/>
        </w:rPr>
      </w:pPr>
    </w:p>
    <w:p w14:paraId="5890CF43" w14:textId="77777777" w:rsidR="005B1A69" w:rsidRDefault="005B1A69" w:rsidP="005B1A69">
      <w:pPr>
        <w:ind w:firstLine="567"/>
        <w:jc w:val="center"/>
        <w:rPr>
          <w:b/>
          <w:szCs w:val="24"/>
        </w:rPr>
      </w:pPr>
      <w:r w:rsidRPr="001B6350">
        <w:rPr>
          <w:b/>
          <w:szCs w:val="24"/>
        </w:rPr>
        <w:lastRenderedPageBreak/>
        <w:t>2.</w:t>
      </w:r>
      <w:r>
        <w:rPr>
          <w:b/>
          <w:szCs w:val="24"/>
        </w:rPr>
        <w:t>5</w:t>
      </w:r>
      <w:r w:rsidRPr="001B6350">
        <w:rPr>
          <w:b/>
          <w:szCs w:val="24"/>
        </w:rPr>
        <w:t>. Размер платы, взимаемой с заявителя при предоставлении муниципальной услуги, и способы ее взимания.</w:t>
      </w:r>
    </w:p>
    <w:p w14:paraId="466C1E39" w14:textId="77777777" w:rsidR="005B1A69" w:rsidRDefault="005B1A69" w:rsidP="005B1A69">
      <w:pPr>
        <w:ind w:firstLine="567"/>
        <w:jc w:val="center"/>
        <w:rPr>
          <w:b/>
          <w:szCs w:val="24"/>
        </w:rPr>
      </w:pPr>
    </w:p>
    <w:p w14:paraId="3CD0453A" w14:textId="77777777" w:rsidR="005B1A69" w:rsidRDefault="005B1A69" w:rsidP="005B1A69">
      <w:pPr>
        <w:ind w:firstLine="567"/>
        <w:rPr>
          <w:szCs w:val="24"/>
        </w:rPr>
      </w:pPr>
      <w:r w:rsidRPr="00BD5F69">
        <w:rPr>
          <w:szCs w:val="24"/>
        </w:rPr>
        <w:t xml:space="preserve">Взимание государственной пошлины или иной платы за предоставление муниципальной услуги законодательством Российской Федерации не предусмотрено. </w:t>
      </w:r>
    </w:p>
    <w:p w14:paraId="1CFC97B7" w14:textId="77777777" w:rsidR="005B1A69" w:rsidRPr="00D84D2E" w:rsidRDefault="005B1A69" w:rsidP="005B1A69">
      <w:pPr>
        <w:autoSpaceDE w:val="0"/>
        <w:rPr>
          <w:color w:val="000000"/>
          <w:spacing w:val="2"/>
          <w:szCs w:val="24"/>
          <w:shd w:val="clear" w:color="auto" w:fill="FFFFFF"/>
        </w:rPr>
      </w:pPr>
    </w:p>
    <w:p w14:paraId="21551290" w14:textId="77777777" w:rsidR="005B1A69" w:rsidRDefault="005B1A69" w:rsidP="005B1A69">
      <w:pPr>
        <w:shd w:val="clear" w:color="auto" w:fill="FFFFFF"/>
        <w:ind w:firstLine="567"/>
        <w:jc w:val="center"/>
      </w:pPr>
      <w:r w:rsidRPr="00BD5F69">
        <w:rPr>
          <w:b/>
          <w:szCs w:val="24"/>
        </w:rPr>
        <w:t>2.</w:t>
      </w:r>
      <w:r>
        <w:rPr>
          <w:b/>
          <w:szCs w:val="24"/>
        </w:rPr>
        <w:t>6</w:t>
      </w:r>
      <w:r w:rsidRPr="00BD5F69">
        <w:rPr>
          <w:b/>
          <w:szCs w:val="24"/>
        </w:rPr>
        <w:t>.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r>
        <w:t xml:space="preserve"> </w:t>
      </w:r>
    </w:p>
    <w:p w14:paraId="57B5D1F0" w14:textId="77777777" w:rsidR="005B1A69" w:rsidRDefault="005B1A69" w:rsidP="005B1A69">
      <w:pPr>
        <w:shd w:val="clear" w:color="auto" w:fill="FFFFFF"/>
        <w:ind w:firstLine="567"/>
        <w:jc w:val="center"/>
      </w:pPr>
    </w:p>
    <w:p w14:paraId="7543C3CB" w14:textId="77777777" w:rsidR="005B1A69" w:rsidRDefault="005B1A69" w:rsidP="005B1A69">
      <w:pPr>
        <w:shd w:val="clear" w:color="auto" w:fill="FFFFFF"/>
        <w:rPr>
          <w:color w:val="34343C"/>
          <w:szCs w:val="24"/>
        </w:rPr>
      </w:pPr>
      <w:r w:rsidRPr="00E46BED">
        <w:rPr>
          <w:color w:val="34343C"/>
          <w:szCs w:val="24"/>
        </w:rPr>
        <w:t xml:space="preserve">Максимальный срок ожидания в очереди при подаче </w:t>
      </w:r>
      <w:r w:rsidRPr="009924F8">
        <w:rPr>
          <w:szCs w:val="24"/>
        </w:rPr>
        <w:t>запрос</w:t>
      </w:r>
      <w:r>
        <w:rPr>
          <w:szCs w:val="24"/>
        </w:rPr>
        <w:t>а</w:t>
      </w:r>
      <w:r w:rsidRPr="009924F8">
        <w:rPr>
          <w:szCs w:val="24"/>
        </w:rPr>
        <w:t xml:space="preserve"> </w:t>
      </w:r>
      <w:r>
        <w:rPr>
          <w:szCs w:val="24"/>
        </w:rPr>
        <w:t>(уведомления, заявления</w:t>
      </w:r>
      <w:r w:rsidRPr="009924F8">
        <w:rPr>
          <w:szCs w:val="24"/>
        </w:rPr>
        <w:t>)</w:t>
      </w:r>
      <w:r w:rsidRPr="00E46BED">
        <w:rPr>
          <w:color w:val="34343C"/>
          <w:szCs w:val="24"/>
        </w:rPr>
        <w:t xml:space="preserve"> о</w:t>
      </w:r>
      <w:r>
        <w:rPr>
          <w:color w:val="34343C"/>
          <w:szCs w:val="24"/>
        </w:rPr>
        <w:t xml:space="preserve"> </w:t>
      </w:r>
      <w:r w:rsidRPr="00E46BED">
        <w:rPr>
          <w:color w:val="34343C"/>
          <w:szCs w:val="24"/>
        </w:rPr>
        <w:t>предоставлении муниципальной услуги и документов, предусмотренных</w:t>
      </w:r>
      <w:r>
        <w:rPr>
          <w:color w:val="34343C"/>
          <w:szCs w:val="24"/>
        </w:rPr>
        <w:t xml:space="preserve"> </w:t>
      </w:r>
      <w:r w:rsidRPr="00E46BED">
        <w:rPr>
          <w:color w:val="34343C"/>
          <w:szCs w:val="24"/>
        </w:rPr>
        <w:t xml:space="preserve">настоящим </w:t>
      </w:r>
      <w:r w:rsidRPr="00BD5F69">
        <w:rPr>
          <w:szCs w:val="24"/>
        </w:rPr>
        <w:t>Административным</w:t>
      </w:r>
      <w:r w:rsidRPr="00E46BED">
        <w:rPr>
          <w:color w:val="34343C"/>
          <w:szCs w:val="24"/>
        </w:rPr>
        <w:t xml:space="preserve"> регламентом, а также при получении результата предоставления</w:t>
      </w:r>
      <w:r>
        <w:rPr>
          <w:color w:val="34343C"/>
          <w:szCs w:val="24"/>
        </w:rPr>
        <w:t xml:space="preserve"> </w:t>
      </w:r>
      <w:r w:rsidRPr="00E46BED">
        <w:rPr>
          <w:color w:val="34343C"/>
          <w:szCs w:val="24"/>
        </w:rPr>
        <w:t>муниципальной</w:t>
      </w:r>
      <w:r>
        <w:rPr>
          <w:color w:val="34343C"/>
          <w:szCs w:val="24"/>
        </w:rPr>
        <w:t xml:space="preserve"> </w:t>
      </w:r>
      <w:r w:rsidRPr="00E46BED">
        <w:rPr>
          <w:color w:val="34343C"/>
          <w:szCs w:val="24"/>
        </w:rPr>
        <w:t>услуги</w:t>
      </w:r>
      <w:r>
        <w:rPr>
          <w:color w:val="34343C"/>
          <w:szCs w:val="24"/>
        </w:rPr>
        <w:t xml:space="preserve"> </w:t>
      </w:r>
      <w:r w:rsidRPr="00E46BED">
        <w:rPr>
          <w:color w:val="34343C"/>
          <w:szCs w:val="24"/>
        </w:rPr>
        <w:t>на</w:t>
      </w:r>
      <w:r>
        <w:rPr>
          <w:color w:val="34343C"/>
          <w:szCs w:val="24"/>
        </w:rPr>
        <w:t xml:space="preserve"> </w:t>
      </w:r>
      <w:r w:rsidRPr="00E46BED">
        <w:rPr>
          <w:color w:val="34343C"/>
          <w:szCs w:val="24"/>
        </w:rPr>
        <w:t>личном</w:t>
      </w:r>
      <w:r>
        <w:rPr>
          <w:color w:val="34343C"/>
          <w:szCs w:val="24"/>
        </w:rPr>
        <w:t xml:space="preserve"> </w:t>
      </w:r>
      <w:r w:rsidRPr="00E46BED">
        <w:rPr>
          <w:color w:val="34343C"/>
          <w:szCs w:val="24"/>
        </w:rPr>
        <w:t>приёме</w:t>
      </w:r>
      <w:r>
        <w:rPr>
          <w:color w:val="34343C"/>
          <w:szCs w:val="24"/>
        </w:rPr>
        <w:t xml:space="preserve"> </w:t>
      </w:r>
      <w:r w:rsidRPr="00E46BED">
        <w:rPr>
          <w:color w:val="34343C"/>
          <w:szCs w:val="24"/>
        </w:rPr>
        <w:t>непосредственно</w:t>
      </w:r>
      <w:r>
        <w:rPr>
          <w:color w:val="34343C"/>
          <w:szCs w:val="24"/>
        </w:rPr>
        <w:t xml:space="preserve"> </w:t>
      </w:r>
      <w:r w:rsidRPr="00E46BED">
        <w:rPr>
          <w:color w:val="34343C"/>
          <w:szCs w:val="24"/>
        </w:rPr>
        <w:t>в</w:t>
      </w:r>
      <w:r>
        <w:rPr>
          <w:color w:val="34343C"/>
          <w:szCs w:val="24"/>
        </w:rPr>
        <w:t xml:space="preserve"> </w:t>
      </w:r>
      <w:r w:rsidRPr="00E46BED">
        <w:rPr>
          <w:color w:val="34343C"/>
          <w:szCs w:val="24"/>
        </w:rPr>
        <w:t>органе,</w:t>
      </w:r>
      <w:r>
        <w:rPr>
          <w:color w:val="34343C"/>
          <w:szCs w:val="24"/>
        </w:rPr>
        <w:t xml:space="preserve"> </w:t>
      </w:r>
      <w:r w:rsidRPr="00E46BED">
        <w:rPr>
          <w:color w:val="34343C"/>
          <w:szCs w:val="24"/>
        </w:rPr>
        <w:t>предоставляющем муниципальную услугу, не должен превышать</w:t>
      </w:r>
      <w:r>
        <w:rPr>
          <w:color w:val="34343C"/>
          <w:szCs w:val="24"/>
        </w:rPr>
        <w:t xml:space="preserve"> </w:t>
      </w:r>
      <w:r w:rsidRPr="00E46BED">
        <w:rPr>
          <w:color w:val="34343C"/>
          <w:szCs w:val="24"/>
        </w:rPr>
        <w:t>15 минут.</w:t>
      </w:r>
    </w:p>
    <w:p w14:paraId="43BB3A42" w14:textId="77777777" w:rsidR="005B1A69" w:rsidRDefault="005B1A69" w:rsidP="005B1A69">
      <w:pPr>
        <w:shd w:val="clear" w:color="auto" w:fill="FFFFFF"/>
        <w:rPr>
          <w:color w:val="34343C"/>
          <w:szCs w:val="24"/>
        </w:rPr>
      </w:pPr>
    </w:p>
    <w:p w14:paraId="00B6C508" w14:textId="77777777" w:rsidR="005B1A69" w:rsidRDefault="005B1A69" w:rsidP="005B1A69">
      <w:pPr>
        <w:shd w:val="clear" w:color="auto" w:fill="FFFFFF"/>
        <w:ind w:firstLine="567"/>
        <w:jc w:val="center"/>
      </w:pPr>
      <w:r>
        <w:rPr>
          <w:b/>
          <w:szCs w:val="24"/>
        </w:rPr>
        <w:t>2.7</w:t>
      </w:r>
      <w:r w:rsidRPr="00BD5F69">
        <w:rPr>
          <w:b/>
          <w:szCs w:val="24"/>
        </w:rPr>
        <w:t>. Срок регистрации запроса заявителя о предоставлении муниципальной услуги.</w:t>
      </w:r>
      <w:r>
        <w:t xml:space="preserve"> </w:t>
      </w:r>
    </w:p>
    <w:p w14:paraId="7EB16938" w14:textId="77777777" w:rsidR="005B1A69" w:rsidRDefault="005B1A69" w:rsidP="005B1A69">
      <w:pPr>
        <w:shd w:val="clear" w:color="auto" w:fill="FFFFFF"/>
        <w:ind w:firstLine="567"/>
        <w:jc w:val="center"/>
      </w:pPr>
    </w:p>
    <w:p w14:paraId="771E74B7" w14:textId="77777777" w:rsidR="005B1A69" w:rsidRPr="00BD5F69" w:rsidRDefault="005B1A69" w:rsidP="005B1A69">
      <w:pPr>
        <w:shd w:val="clear" w:color="auto" w:fill="FFFFFF"/>
        <w:ind w:firstLine="567"/>
        <w:rPr>
          <w:szCs w:val="24"/>
        </w:rPr>
      </w:pPr>
      <w:r w:rsidRPr="002C13C1">
        <w:rPr>
          <w:color w:val="34343C"/>
          <w:szCs w:val="24"/>
          <w:shd w:val="clear" w:color="auto" w:fill="FFFFFF"/>
        </w:rPr>
        <w:t>2.7.1.</w:t>
      </w:r>
      <w:r>
        <w:rPr>
          <w:rFonts w:ascii="Helvetica" w:hAnsi="Helvetica" w:cs="Helvetica"/>
          <w:color w:val="34343C"/>
          <w:sz w:val="23"/>
          <w:szCs w:val="23"/>
          <w:shd w:val="clear" w:color="auto" w:fill="FFFFFF"/>
        </w:rPr>
        <w:t xml:space="preserve"> </w:t>
      </w:r>
      <w:r w:rsidRPr="004F0544">
        <w:rPr>
          <w:color w:val="34343C"/>
          <w:szCs w:val="24"/>
          <w:shd w:val="clear" w:color="auto" w:fill="FFFFFF"/>
        </w:rPr>
        <w:t>З</w:t>
      </w:r>
      <w:r w:rsidRPr="009924F8">
        <w:rPr>
          <w:szCs w:val="24"/>
        </w:rPr>
        <w:t xml:space="preserve">апрос </w:t>
      </w:r>
      <w:r>
        <w:rPr>
          <w:szCs w:val="24"/>
        </w:rPr>
        <w:t>(уведомление, заявление</w:t>
      </w:r>
      <w:r w:rsidRPr="009924F8">
        <w:rPr>
          <w:szCs w:val="24"/>
        </w:rPr>
        <w:t>)</w:t>
      </w:r>
      <w:r w:rsidRPr="00BD5F69">
        <w:rPr>
          <w:szCs w:val="24"/>
        </w:rPr>
        <w:t xml:space="preserve"> о предоставлении муниципальной услуги, предусмотренные настоящим Административным регламентом, регистрируются в день их поступления в </w:t>
      </w:r>
      <w:r>
        <w:rPr>
          <w:szCs w:val="24"/>
        </w:rPr>
        <w:t>А</w:t>
      </w:r>
      <w:r w:rsidRPr="00BD5F69">
        <w:rPr>
          <w:szCs w:val="24"/>
        </w:rPr>
        <w:t xml:space="preserve">дминистрацию. </w:t>
      </w:r>
    </w:p>
    <w:p w14:paraId="66708118" w14:textId="77777777" w:rsidR="005B1A69" w:rsidRPr="00BD5F69" w:rsidRDefault="005B1A69" w:rsidP="005B1A69">
      <w:pPr>
        <w:shd w:val="clear" w:color="auto" w:fill="FFFFFF"/>
        <w:ind w:firstLine="567"/>
        <w:rPr>
          <w:szCs w:val="24"/>
        </w:rPr>
      </w:pPr>
      <w:r w:rsidRPr="002C13C1">
        <w:rPr>
          <w:color w:val="34343C"/>
          <w:szCs w:val="24"/>
          <w:shd w:val="clear" w:color="auto" w:fill="FFFFFF"/>
        </w:rPr>
        <w:t>2.7.2.</w:t>
      </w:r>
      <w:r>
        <w:rPr>
          <w:rFonts w:ascii="Helvetica" w:hAnsi="Helvetica" w:cs="Helvetica"/>
          <w:color w:val="34343C"/>
          <w:sz w:val="23"/>
          <w:szCs w:val="23"/>
          <w:shd w:val="clear" w:color="auto" w:fill="FFFFFF"/>
        </w:rPr>
        <w:t xml:space="preserve"> </w:t>
      </w:r>
      <w:r>
        <w:rPr>
          <w:szCs w:val="24"/>
        </w:rPr>
        <w:t>З</w:t>
      </w:r>
      <w:r w:rsidRPr="009924F8">
        <w:rPr>
          <w:szCs w:val="24"/>
        </w:rPr>
        <w:t xml:space="preserve">апрос </w:t>
      </w:r>
      <w:r>
        <w:rPr>
          <w:szCs w:val="24"/>
        </w:rPr>
        <w:t>(уведомление, заявление</w:t>
      </w:r>
      <w:r w:rsidRPr="009924F8">
        <w:rPr>
          <w:szCs w:val="24"/>
        </w:rPr>
        <w:t>)</w:t>
      </w:r>
      <w:r w:rsidRPr="00BD5F69">
        <w:rPr>
          <w:szCs w:val="24"/>
        </w:rPr>
        <w:t xml:space="preserve"> о предоставлении муниципальной услуги, предусмотренные настоящим Административным регламентом, поступившие в электронной форме с использованием Единого портала, регистрируются в день их поступления в Администрацию автоматически. </w:t>
      </w:r>
    </w:p>
    <w:p w14:paraId="0515763A" w14:textId="77777777" w:rsidR="005B1A69" w:rsidRDefault="005B1A69" w:rsidP="005B1A69">
      <w:pPr>
        <w:shd w:val="clear" w:color="auto" w:fill="FFFFFF"/>
        <w:ind w:firstLine="567"/>
        <w:rPr>
          <w:szCs w:val="24"/>
        </w:rPr>
      </w:pPr>
      <w:r w:rsidRPr="007440F6">
        <w:rPr>
          <w:color w:val="34343C"/>
          <w:szCs w:val="24"/>
          <w:shd w:val="clear" w:color="auto" w:fill="FFFFFF"/>
        </w:rPr>
        <w:t>2.7.3.</w:t>
      </w:r>
      <w:r>
        <w:rPr>
          <w:rFonts w:ascii="Helvetica" w:hAnsi="Helvetica" w:cs="Helvetica"/>
          <w:color w:val="34343C"/>
          <w:sz w:val="23"/>
          <w:szCs w:val="23"/>
          <w:shd w:val="clear" w:color="auto" w:fill="FFFFFF"/>
        </w:rPr>
        <w:t xml:space="preserve"> </w:t>
      </w:r>
      <w:r w:rsidRPr="00BD5F69">
        <w:rPr>
          <w:szCs w:val="24"/>
        </w:rPr>
        <w:t xml:space="preserve">В случае поступления </w:t>
      </w:r>
      <w:r w:rsidRPr="009924F8">
        <w:rPr>
          <w:szCs w:val="24"/>
        </w:rPr>
        <w:t>запрос</w:t>
      </w:r>
      <w:r>
        <w:rPr>
          <w:szCs w:val="24"/>
        </w:rPr>
        <w:t>а</w:t>
      </w:r>
      <w:r w:rsidRPr="009924F8">
        <w:rPr>
          <w:szCs w:val="24"/>
        </w:rPr>
        <w:t xml:space="preserve"> </w:t>
      </w:r>
      <w:r>
        <w:rPr>
          <w:szCs w:val="24"/>
        </w:rPr>
        <w:t>(уведомления, заявления</w:t>
      </w:r>
      <w:r w:rsidRPr="009924F8">
        <w:rPr>
          <w:szCs w:val="24"/>
        </w:rPr>
        <w:t>)</w:t>
      </w:r>
      <w:r w:rsidRPr="00BD5F69">
        <w:rPr>
          <w:szCs w:val="24"/>
        </w:rPr>
        <w:t xml:space="preserve"> после окончания рабочего дня, а также в выходные или праздничные дни его регистрация осуществляется в первый рабочий день, следующий за выходным или праздничным днем.</w:t>
      </w:r>
    </w:p>
    <w:p w14:paraId="23652FE4" w14:textId="77777777" w:rsidR="005B1A69" w:rsidRDefault="005B1A69" w:rsidP="005B1A69">
      <w:pPr>
        <w:shd w:val="clear" w:color="auto" w:fill="FFFFFF"/>
        <w:rPr>
          <w:szCs w:val="24"/>
        </w:rPr>
      </w:pPr>
    </w:p>
    <w:p w14:paraId="7BEB06BB" w14:textId="77777777" w:rsidR="005B1A69" w:rsidRDefault="005B1A69" w:rsidP="005B1A69">
      <w:pPr>
        <w:shd w:val="clear" w:color="auto" w:fill="FFFFFF"/>
        <w:ind w:firstLine="567"/>
        <w:jc w:val="center"/>
        <w:rPr>
          <w:b/>
        </w:rPr>
      </w:pPr>
      <w:r>
        <w:rPr>
          <w:b/>
          <w:szCs w:val="24"/>
        </w:rPr>
        <w:t>2.8</w:t>
      </w:r>
      <w:r w:rsidRPr="00BD5F69">
        <w:rPr>
          <w:b/>
          <w:szCs w:val="24"/>
        </w:rPr>
        <w:t>. Требования к помещениям, в которых предоставля</w:t>
      </w:r>
      <w:r>
        <w:rPr>
          <w:b/>
          <w:szCs w:val="24"/>
        </w:rPr>
        <w:t>е</w:t>
      </w:r>
      <w:r w:rsidRPr="00BD5F69">
        <w:rPr>
          <w:b/>
          <w:szCs w:val="24"/>
        </w:rPr>
        <w:t>тся муниципальн</w:t>
      </w:r>
      <w:r>
        <w:rPr>
          <w:b/>
          <w:szCs w:val="24"/>
        </w:rPr>
        <w:t>ая</w:t>
      </w:r>
      <w:r w:rsidRPr="00BD5F69">
        <w:rPr>
          <w:b/>
          <w:szCs w:val="24"/>
        </w:rPr>
        <w:t xml:space="preserve"> услуг</w:t>
      </w:r>
      <w:r>
        <w:rPr>
          <w:b/>
          <w:szCs w:val="24"/>
        </w:rPr>
        <w:t>а</w:t>
      </w:r>
      <w:r w:rsidRPr="00BD5F69">
        <w:rPr>
          <w:b/>
          <w:szCs w:val="24"/>
        </w:rPr>
        <w:t>.</w:t>
      </w:r>
    </w:p>
    <w:p w14:paraId="026E2A06" w14:textId="77777777" w:rsidR="005B1A69" w:rsidRPr="00BD5F69" w:rsidRDefault="005B1A69" w:rsidP="005B1A69">
      <w:pPr>
        <w:shd w:val="clear" w:color="auto" w:fill="FFFFFF"/>
        <w:ind w:firstLine="567"/>
        <w:rPr>
          <w:b/>
        </w:rPr>
      </w:pPr>
    </w:p>
    <w:p w14:paraId="574EE5D8" w14:textId="77777777" w:rsidR="005B1A69" w:rsidRDefault="005B1A69" w:rsidP="005B1A69">
      <w:pPr>
        <w:shd w:val="clear" w:color="auto" w:fill="FFFFFF"/>
        <w:ind w:firstLine="567"/>
        <w:rPr>
          <w:szCs w:val="24"/>
        </w:rPr>
      </w:pPr>
      <w:r w:rsidRPr="009C193C">
        <w:rPr>
          <w:szCs w:val="24"/>
        </w:rPr>
        <w:t>Требования, которым должны соответствовать помещения, в которых предоставляется муниципальная услуга в случае обращения заявителя непосредственно в Администрацию размещены на официальном сайте Балахнинского муниципального округа Нижегородской области, а также на Едином портале государственных и муниципальных услуг.</w:t>
      </w:r>
    </w:p>
    <w:p w14:paraId="08D47C1F" w14:textId="77777777" w:rsidR="005B1A69" w:rsidRDefault="005B1A69" w:rsidP="005B1A69">
      <w:pPr>
        <w:pStyle w:val="ConsPlusTitle"/>
        <w:jc w:val="center"/>
        <w:outlineLvl w:val="2"/>
        <w:rPr>
          <w:rFonts w:ascii="Times New Roman" w:hAnsi="Times New Roman" w:cs="Times New Roman"/>
          <w:sz w:val="28"/>
          <w:szCs w:val="28"/>
        </w:rPr>
      </w:pPr>
    </w:p>
    <w:p w14:paraId="5AAA63E9" w14:textId="77777777" w:rsidR="005B1A69" w:rsidRDefault="005B1A69" w:rsidP="005B1A69">
      <w:pPr>
        <w:autoSpaceDE w:val="0"/>
        <w:autoSpaceDN w:val="0"/>
        <w:adjustRightInd w:val="0"/>
        <w:jc w:val="center"/>
      </w:pPr>
      <w:r>
        <w:rPr>
          <w:b/>
          <w:szCs w:val="24"/>
        </w:rPr>
        <w:t>2.9</w:t>
      </w:r>
      <w:r w:rsidRPr="00BD5F69">
        <w:rPr>
          <w:b/>
          <w:szCs w:val="24"/>
        </w:rPr>
        <w:t xml:space="preserve">. </w:t>
      </w:r>
      <w:r>
        <w:rPr>
          <w:b/>
          <w:bCs/>
          <w:szCs w:val="24"/>
        </w:rPr>
        <w:t xml:space="preserve">Показатели доступности и качества  </w:t>
      </w:r>
      <w:r w:rsidRPr="00BD5F69">
        <w:rPr>
          <w:b/>
          <w:szCs w:val="24"/>
        </w:rPr>
        <w:t>муниципальной услуги.</w:t>
      </w:r>
    </w:p>
    <w:p w14:paraId="55C7D9C1" w14:textId="77777777" w:rsidR="005B1A69" w:rsidRDefault="005B1A69" w:rsidP="005B1A69">
      <w:pPr>
        <w:shd w:val="clear" w:color="auto" w:fill="FFFFFF"/>
        <w:ind w:firstLine="567"/>
      </w:pPr>
    </w:p>
    <w:p w14:paraId="6EF9A178" w14:textId="77777777" w:rsidR="005B1A69" w:rsidRPr="009C193C" w:rsidRDefault="005B1A69" w:rsidP="005B1A69">
      <w:pPr>
        <w:shd w:val="clear" w:color="auto" w:fill="FFFFFF"/>
        <w:ind w:firstLine="567"/>
        <w:rPr>
          <w:szCs w:val="24"/>
        </w:rPr>
      </w:pPr>
      <w:r w:rsidRPr="009C193C">
        <w:rPr>
          <w:szCs w:val="24"/>
        </w:rPr>
        <w:t xml:space="preserve">Перечень показателей качества и доступности муниципальной услуги размещен на официальном сайте Балахнинского муниципального округа Нижегородской области, а также на Едином портале государственных и муниципальных услуг. </w:t>
      </w:r>
    </w:p>
    <w:p w14:paraId="79B4690F" w14:textId="77777777" w:rsidR="005B1A69" w:rsidRPr="00697BF3" w:rsidRDefault="005B1A69" w:rsidP="005B1A69">
      <w:pPr>
        <w:shd w:val="clear" w:color="auto" w:fill="FFFFFF"/>
        <w:jc w:val="center"/>
        <w:rPr>
          <w:b/>
          <w:color w:val="34343C"/>
          <w:szCs w:val="24"/>
        </w:rPr>
      </w:pPr>
      <w:r w:rsidRPr="00697BF3">
        <w:rPr>
          <w:b/>
          <w:szCs w:val="24"/>
        </w:rPr>
        <w:t xml:space="preserve">2.10. </w:t>
      </w:r>
      <w:r w:rsidRPr="00697BF3">
        <w:rPr>
          <w:b/>
          <w:color w:val="34343C"/>
          <w:szCs w:val="24"/>
        </w:rPr>
        <w:t>Иные требования к предоставлению муниципальной услуги, в том</w:t>
      </w:r>
    </w:p>
    <w:p w14:paraId="192F5704" w14:textId="77777777" w:rsidR="005B1A69" w:rsidRPr="00697BF3" w:rsidRDefault="005B1A69" w:rsidP="005B1A69">
      <w:pPr>
        <w:shd w:val="clear" w:color="auto" w:fill="FFFFFF"/>
        <w:jc w:val="center"/>
        <w:rPr>
          <w:b/>
          <w:color w:val="34343C"/>
          <w:szCs w:val="24"/>
        </w:rPr>
      </w:pPr>
      <w:r w:rsidRPr="00697BF3">
        <w:rPr>
          <w:b/>
          <w:color w:val="34343C"/>
          <w:szCs w:val="24"/>
        </w:rPr>
        <w:t>числе учитывающие особенности предоставления муниципальных услуг</w:t>
      </w:r>
    </w:p>
    <w:p w14:paraId="482A03F4" w14:textId="77777777" w:rsidR="005B1A69" w:rsidRPr="00697BF3" w:rsidRDefault="005B1A69" w:rsidP="005B1A69">
      <w:pPr>
        <w:shd w:val="clear" w:color="auto" w:fill="FFFFFF"/>
        <w:jc w:val="center"/>
        <w:rPr>
          <w:b/>
          <w:color w:val="34343C"/>
          <w:szCs w:val="24"/>
        </w:rPr>
      </w:pPr>
      <w:r w:rsidRPr="00697BF3">
        <w:rPr>
          <w:b/>
          <w:color w:val="34343C"/>
          <w:szCs w:val="24"/>
        </w:rPr>
        <w:t>в многофункциональных центрах и особенности предоставления</w:t>
      </w:r>
    </w:p>
    <w:p w14:paraId="0EE676C5" w14:textId="77777777" w:rsidR="005B1A69" w:rsidRPr="00697BF3" w:rsidRDefault="005B1A69" w:rsidP="005B1A69">
      <w:pPr>
        <w:shd w:val="clear" w:color="auto" w:fill="FFFFFF"/>
        <w:jc w:val="center"/>
        <w:rPr>
          <w:b/>
          <w:color w:val="34343C"/>
          <w:szCs w:val="24"/>
        </w:rPr>
      </w:pPr>
      <w:r w:rsidRPr="00697BF3">
        <w:rPr>
          <w:b/>
          <w:color w:val="34343C"/>
          <w:szCs w:val="24"/>
        </w:rPr>
        <w:t>муниципальных услуг в электронной форме</w:t>
      </w:r>
      <w:r>
        <w:rPr>
          <w:b/>
          <w:color w:val="34343C"/>
          <w:szCs w:val="24"/>
        </w:rPr>
        <w:t>.</w:t>
      </w:r>
    </w:p>
    <w:p w14:paraId="3A670FDA" w14:textId="77777777" w:rsidR="005B1A69" w:rsidRDefault="005B1A69" w:rsidP="005B1A69">
      <w:pPr>
        <w:shd w:val="clear" w:color="auto" w:fill="FFFFFF"/>
        <w:ind w:firstLine="567"/>
      </w:pPr>
    </w:p>
    <w:p w14:paraId="1ED7DF16" w14:textId="77777777" w:rsidR="005B1A69" w:rsidRPr="00E6712D" w:rsidRDefault="005B1A69" w:rsidP="005B1A69">
      <w:pPr>
        <w:ind w:firstLine="567"/>
        <w:rPr>
          <w:szCs w:val="24"/>
        </w:rPr>
      </w:pPr>
      <w:r w:rsidRPr="00E6712D">
        <w:rPr>
          <w:szCs w:val="24"/>
        </w:rPr>
        <w:t>2.10.1 Услуги, которые являются необходимыми и обязательными для предоставления муниципальной услуги, не предусмотрены.</w:t>
      </w:r>
    </w:p>
    <w:p w14:paraId="5A960E01" w14:textId="77777777" w:rsidR="005B1A69" w:rsidRPr="00E6712D" w:rsidRDefault="005B1A69" w:rsidP="005B1A69">
      <w:pPr>
        <w:ind w:firstLine="567"/>
        <w:rPr>
          <w:szCs w:val="24"/>
        </w:rPr>
      </w:pPr>
      <w:r w:rsidRPr="00E6712D">
        <w:rPr>
          <w:szCs w:val="24"/>
        </w:rPr>
        <w:t>2.10.2 Плата за оказание услуг, необходимых и обязательных для предоставления муниципальной услуги, не взимается ввиду отсутствия таковых.</w:t>
      </w:r>
    </w:p>
    <w:p w14:paraId="49A43359" w14:textId="77777777" w:rsidR="005B1A69" w:rsidRPr="00E6712D" w:rsidRDefault="005B1A69" w:rsidP="005B1A69">
      <w:pPr>
        <w:ind w:firstLine="567"/>
        <w:rPr>
          <w:szCs w:val="24"/>
        </w:rPr>
      </w:pPr>
      <w:r w:rsidRPr="00E6712D">
        <w:rPr>
          <w:szCs w:val="24"/>
        </w:rPr>
        <w:t>2.10.3 Перечень информационных систем, используемых для предоставления муниципальной услуги:</w:t>
      </w:r>
    </w:p>
    <w:p w14:paraId="3B52C841" w14:textId="77777777" w:rsidR="005B1A69" w:rsidRPr="00E6712D" w:rsidRDefault="005B1A69" w:rsidP="005B1A69">
      <w:pPr>
        <w:ind w:firstLine="567"/>
        <w:rPr>
          <w:szCs w:val="24"/>
        </w:rPr>
      </w:pPr>
      <w:r w:rsidRPr="00E6712D">
        <w:rPr>
          <w:szCs w:val="24"/>
        </w:rPr>
        <w:lastRenderedPageBreak/>
        <w:t xml:space="preserve"> - федеральная государственная информационная система "Единая система межведомственного электронного взаимодействия"; </w:t>
      </w:r>
    </w:p>
    <w:p w14:paraId="71D9472B" w14:textId="77777777" w:rsidR="005B1A69" w:rsidRPr="00E6712D" w:rsidRDefault="005B1A69" w:rsidP="005B1A69">
      <w:pPr>
        <w:ind w:firstLine="567"/>
        <w:rPr>
          <w:szCs w:val="24"/>
        </w:rPr>
      </w:pPr>
      <w:r w:rsidRPr="00E6712D">
        <w:rPr>
          <w:szCs w:val="24"/>
        </w:rPr>
        <w:t xml:space="preserve">- Единый портал государственных и муниципальных услуг (Единый портал); </w:t>
      </w:r>
    </w:p>
    <w:p w14:paraId="378C297E" w14:textId="77777777" w:rsidR="005B1A69" w:rsidRPr="00E6712D" w:rsidRDefault="005B1A69" w:rsidP="005B1A69">
      <w:pPr>
        <w:ind w:firstLine="567"/>
        <w:rPr>
          <w:szCs w:val="24"/>
        </w:rPr>
      </w:pPr>
      <w:r w:rsidRPr="00E6712D">
        <w:rPr>
          <w:szCs w:val="24"/>
        </w:rPr>
        <w:t>- система, автоматизирующая исполнение государственных функций или предоставление государственных услуг.</w:t>
      </w:r>
    </w:p>
    <w:p w14:paraId="17209DC5" w14:textId="77777777" w:rsidR="005B1A69" w:rsidRPr="00042CEE" w:rsidRDefault="005B1A69" w:rsidP="005B1A69">
      <w:pPr>
        <w:autoSpaceDE w:val="0"/>
        <w:autoSpaceDN w:val="0"/>
        <w:adjustRightInd w:val="0"/>
        <w:ind w:firstLine="567"/>
        <w:rPr>
          <w:szCs w:val="24"/>
        </w:rPr>
      </w:pPr>
      <w:proofErr w:type="gramStart"/>
      <w:r w:rsidRPr="00042CEE">
        <w:rPr>
          <w:szCs w:val="24"/>
        </w:rPr>
        <w:t>2.10.4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не являющемуся заявителем,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roofErr w:type="gramEnd"/>
    </w:p>
    <w:p w14:paraId="59513D9F" w14:textId="77777777" w:rsidR="005B1A69" w:rsidRPr="00042CEE" w:rsidRDefault="005B1A69" w:rsidP="005B1A69">
      <w:pPr>
        <w:autoSpaceDE w:val="0"/>
        <w:autoSpaceDN w:val="0"/>
        <w:adjustRightInd w:val="0"/>
        <w:ind w:firstLine="567"/>
        <w:rPr>
          <w:szCs w:val="24"/>
        </w:rPr>
      </w:pPr>
      <w:r w:rsidRPr="00042CEE">
        <w:rPr>
          <w:szCs w:val="24"/>
        </w:rPr>
        <w:t>2.10.5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устанавливается нормативными правовыми актами, определяющими порядок предоставления муниципальных услуг. При этом должно быть предусмотрено, что заявитель может исключить возможность предоставления результатов предоставления муниципальной услуги другому законному представителю несовершеннолетнего.</w:t>
      </w:r>
    </w:p>
    <w:p w14:paraId="1CB5D94D" w14:textId="77777777" w:rsidR="005B1A69" w:rsidRPr="00E6712D" w:rsidRDefault="005B1A69" w:rsidP="005B1A69">
      <w:pPr>
        <w:ind w:firstLine="567"/>
        <w:rPr>
          <w:szCs w:val="24"/>
        </w:rPr>
      </w:pPr>
      <w:r w:rsidRPr="00E6712D">
        <w:rPr>
          <w:szCs w:val="24"/>
        </w:rPr>
        <w:t>2.10.6 В</w:t>
      </w:r>
      <w:r w:rsidRPr="00E6712D">
        <w:rPr>
          <w:szCs w:val="24"/>
          <w:shd w:val="clear" w:color="auto" w:fill="FFFFFF"/>
        </w:rPr>
        <w:t>озможность</w:t>
      </w:r>
      <w:r w:rsidRPr="00E6712D">
        <w:rPr>
          <w:szCs w:val="24"/>
        </w:rPr>
        <w:t xml:space="preserve"> </w:t>
      </w:r>
      <w:r w:rsidRPr="00E6712D">
        <w:rPr>
          <w:szCs w:val="24"/>
          <w:shd w:val="clear" w:color="auto" w:fill="FFFFFF"/>
        </w:rPr>
        <w:t xml:space="preserve">предоставление муниципальной услуги в многофункциональном центре, в том числе принятия многофункциональным центром решения об отказе в приеме запроса и документов и (или) информации, необходимых для предоставления муниципальной услуги </w:t>
      </w:r>
      <w:r w:rsidRPr="00E6712D">
        <w:rPr>
          <w:szCs w:val="24"/>
        </w:rPr>
        <w:t>- не предусмотрена.</w:t>
      </w:r>
    </w:p>
    <w:p w14:paraId="075E1EF7" w14:textId="77777777" w:rsidR="005B1A69" w:rsidRDefault="005B1A69" w:rsidP="005B1A69">
      <w:pPr>
        <w:ind w:firstLine="567"/>
        <w:rPr>
          <w:szCs w:val="24"/>
        </w:rPr>
      </w:pPr>
      <w:r w:rsidRPr="00E6712D">
        <w:rPr>
          <w:szCs w:val="24"/>
        </w:rPr>
        <w:t>2.10.7 В</w:t>
      </w:r>
      <w:r w:rsidRPr="00E6712D">
        <w:rPr>
          <w:szCs w:val="24"/>
          <w:shd w:val="clear" w:color="auto" w:fill="FFFFFF"/>
        </w:rPr>
        <w:t xml:space="preserve">озможность выдачи заявителю результата предоставления муниципальной услуги в многофункциональном центре, в том числе выдачи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муниципальных услуг органами, предоставляющими государственные услуги, а также выдачи документов, включая составление на бумажном носителе и заверение выписок из информационных систем органов, предоставляющих государственные услуги </w:t>
      </w:r>
      <w:r w:rsidRPr="00E6712D">
        <w:rPr>
          <w:szCs w:val="24"/>
        </w:rPr>
        <w:t>- не предусмотрена.</w:t>
      </w:r>
    </w:p>
    <w:p w14:paraId="40D6A1DA" w14:textId="77777777" w:rsidR="005B1A69" w:rsidRDefault="005B1A69" w:rsidP="005B1A69"/>
    <w:p w14:paraId="050C03E9" w14:textId="77777777" w:rsidR="005B1A69" w:rsidRDefault="005B1A69" w:rsidP="005B1A69">
      <w:pPr>
        <w:ind w:firstLine="567"/>
        <w:jc w:val="center"/>
        <w:rPr>
          <w:b/>
          <w:szCs w:val="24"/>
        </w:rPr>
      </w:pPr>
      <w:r w:rsidRPr="003B1D66">
        <w:rPr>
          <w:b/>
          <w:szCs w:val="24"/>
        </w:rPr>
        <w:t>2.</w:t>
      </w:r>
      <w:r>
        <w:rPr>
          <w:b/>
          <w:szCs w:val="24"/>
        </w:rPr>
        <w:t>11</w:t>
      </w:r>
      <w:r w:rsidRPr="003B1D66">
        <w:rPr>
          <w:b/>
          <w:szCs w:val="24"/>
        </w:rPr>
        <w:t>. Исчерпывающий перечень документов, необходимых для предоставления муниципальной услуги.</w:t>
      </w:r>
    </w:p>
    <w:p w14:paraId="38FEC1B5" w14:textId="77777777" w:rsidR="005B1A69" w:rsidRPr="003B1D66" w:rsidRDefault="005B1A69" w:rsidP="005B1A69">
      <w:pPr>
        <w:ind w:firstLine="567"/>
        <w:rPr>
          <w:b/>
          <w:szCs w:val="24"/>
        </w:rPr>
      </w:pPr>
    </w:p>
    <w:p w14:paraId="205A2236" w14:textId="77777777" w:rsidR="005B1A69" w:rsidRDefault="005B1A69" w:rsidP="005B1A69">
      <w:pPr>
        <w:ind w:firstLine="567"/>
        <w:rPr>
          <w:szCs w:val="24"/>
        </w:rPr>
      </w:pPr>
      <w:r w:rsidRPr="0093422B">
        <w:rPr>
          <w:szCs w:val="24"/>
        </w:rPr>
        <w:t xml:space="preserve">2.11.1.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приведён в приложении 3 </w:t>
      </w:r>
      <w:r>
        <w:rPr>
          <w:szCs w:val="24"/>
        </w:rPr>
        <w:t xml:space="preserve">к </w:t>
      </w:r>
      <w:r w:rsidRPr="0093422B">
        <w:rPr>
          <w:szCs w:val="24"/>
        </w:rPr>
        <w:t>настояще</w:t>
      </w:r>
      <w:r>
        <w:rPr>
          <w:szCs w:val="24"/>
        </w:rPr>
        <w:t>му</w:t>
      </w:r>
      <w:r w:rsidRPr="0093422B">
        <w:rPr>
          <w:szCs w:val="24"/>
        </w:rPr>
        <w:t xml:space="preserve"> Административно</w:t>
      </w:r>
      <w:r>
        <w:rPr>
          <w:szCs w:val="24"/>
        </w:rPr>
        <w:t>му</w:t>
      </w:r>
      <w:r w:rsidRPr="0093422B">
        <w:rPr>
          <w:szCs w:val="24"/>
        </w:rPr>
        <w:t xml:space="preserve"> регламент</w:t>
      </w:r>
      <w:r>
        <w:rPr>
          <w:szCs w:val="24"/>
        </w:rPr>
        <w:t>у</w:t>
      </w:r>
      <w:r w:rsidRPr="0093422B">
        <w:rPr>
          <w:szCs w:val="24"/>
        </w:rPr>
        <w:t xml:space="preserve"> с учётом идентификаторов категорий (признаков) заявителей, способов подачи таких документов и (или) информации, а также требований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14:paraId="3CDF22D8" w14:textId="77777777" w:rsidR="005B1A69" w:rsidRPr="009C193C" w:rsidRDefault="005B1A69" w:rsidP="005B1A69">
      <w:pPr>
        <w:shd w:val="clear" w:color="auto" w:fill="FFFFFF"/>
        <w:ind w:firstLine="567"/>
        <w:rPr>
          <w:szCs w:val="24"/>
        </w:rPr>
      </w:pPr>
      <w:r w:rsidRPr="009C193C">
        <w:rPr>
          <w:szCs w:val="24"/>
        </w:rPr>
        <w:t xml:space="preserve">Перечень способов подачи </w:t>
      </w:r>
      <w:r w:rsidRPr="009924F8">
        <w:rPr>
          <w:szCs w:val="24"/>
        </w:rPr>
        <w:t>запрос</w:t>
      </w:r>
      <w:r>
        <w:rPr>
          <w:szCs w:val="24"/>
        </w:rPr>
        <w:t>а</w:t>
      </w:r>
      <w:r w:rsidRPr="009924F8">
        <w:rPr>
          <w:szCs w:val="24"/>
        </w:rPr>
        <w:t xml:space="preserve"> </w:t>
      </w:r>
      <w:r>
        <w:rPr>
          <w:szCs w:val="24"/>
        </w:rPr>
        <w:t>(уведомления, заявления</w:t>
      </w:r>
      <w:r w:rsidRPr="009924F8">
        <w:rPr>
          <w:szCs w:val="24"/>
        </w:rPr>
        <w:t>)</w:t>
      </w:r>
      <w:r w:rsidRPr="009C193C">
        <w:rPr>
          <w:szCs w:val="24"/>
        </w:rPr>
        <w:t xml:space="preserve"> о предоставлении муниципальной услуги и документов, необходимых для предоставления муниципальной услуги, приведён в приложении 3 </w:t>
      </w:r>
      <w:r>
        <w:rPr>
          <w:szCs w:val="24"/>
        </w:rPr>
        <w:t xml:space="preserve">к </w:t>
      </w:r>
      <w:r w:rsidRPr="009C193C">
        <w:rPr>
          <w:szCs w:val="24"/>
        </w:rPr>
        <w:t>настояще</w:t>
      </w:r>
      <w:r>
        <w:rPr>
          <w:szCs w:val="24"/>
        </w:rPr>
        <w:t>му</w:t>
      </w:r>
      <w:r w:rsidRPr="009C193C">
        <w:rPr>
          <w:szCs w:val="24"/>
        </w:rPr>
        <w:t xml:space="preserve"> Административно</w:t>
      </w:r>
      <w:r>
        <w:rPr>
          <w:szCs w:val="24"/>
        </w:rPr>
        <w:t>му</w:t>
      </w:r>
      <w:r w:rsidRPr="009C193C">
        <w:rPr>
          <w:szCs w:val="24"/>
        </w:rPr>
        <w:t xml:space="preserve"> </w:t>
      </w:r>
      <w:r w:rsidRPr="009C193C">
        <w:rPr>
          <w:color w:val="34343C"/>
          <w:szCs w:val="24"/>
        </w:rPr>
        <w:t>регламент</w:t>
      </w:r>
      <w:r>
        <w:rPr>
          <w:color w:val="34343C"/>
          <w:szCs w:val="24"/>
        </w:rPr>
        <w:t>у</w:t>
      </w:r>
      <w:r w:rsidRPr="009C193C">
        <w:rPr>
          <w:color w:val="34343C"/>
          <w:szCs w:val="24"/>
        </w:rPr>
        <w:t>.</w:t>
      </w:r>
    </w:p>
    <w:p w14:paraId="57489F45" w14:textId="77777777" w:rsidR="005B1A69" w:rsidRDefault="005B1A69" w:rsidP="005B1A69">
      <w:pPr>
        <w:ind w:firstLine="567"/>
      </w:pPr>
      <w:r w:rsidRPr="0093422B">
        <w:rPr>
          <w:szCs w:val="24"/>
        </w:rPr>
        <w:t xml:space="preserve">2.11.2. Формы </w:t>
      </w:r>
      <w:r>
        <w:rPr>
          <w:szCs w:val="24"/>
        </w:rPr>
        <w:t>з</w:t>
      </w:r>
      <w:r w:rsidRPr="009924F8">
        <w:rPr>
          <w:szCs w:val="24"/>
        </w:rPr>
        <w:t>апрос</w:t>
      </w:r>
      <w:r>
        <w:rPr>
          <w:szCs w:val="24"/>
        </w:rPr>
        <w:t>а</w:t>
      </w:r>
      <w:r w:rsidRPr="009924F8">
        <w:rPr>
          <w:szCs w:val="24"/>
        </w:rPr>
        <w:t xml:space="preserve"> </w:t>
      </w:r>
      <w:r>
        <w:rPr>
          <w:szCs w:val="24"/>
        </w:rPr>
        <w:t>(уведомления, заявления</w:t>
      </w:r>
      <w:r w:rsidRPr="009924F8">
        <w:rPr>
          <w:szCs w:val="24"/>
        </w:rPr>
        <w:t>)</w:t>
      </w:r>
      <w:r w:rsidRPr="00BD5F69">
        <w:rPr>
          <w:szCs w:val="24"/>
        </w:rPr>
        <w:t xml:space="preserve"> </w:t>
      </w:r>
      <w:r w:rsidRPr="0093422B">
        <w:rPr>
          <w:szCs w:val="24"/>
        </w:rPr>
        <w:t xml:space="preserve">о предоставлении муниципальной услуги приведены в </w:t>
      </w:r>
      <w:r w:rsidRPr="00266821">
        <w:rPr>
          <w:szCs w:val="24"/>
        </w:rPr>
        <w:t>приложени</w:t>
      </w:r>
      <w:r>
        <w:rPr>
          <w:szCs w:val="24"/>
        </w:rPr>
        <w:t>ях</w:t>
      </w:r>
      <w:r w:rsidRPr="00266821">
        <w:rPr>
          <w:szCs w:val="24"/>
        </w:rPr>
        <w:t xml:space="preserve"> </w:t>
      </w:r>
      <w:r w:rsidRPr="00D3522D">
        <w:rPr>
          <w:szCs w:val="24"/>
        </w:rPr>
        <w:t>5, 6,7</w:t>
      </w:r>
      <w:r>
        <w:rPr>
          <w:szCs w:val="24"/>
        </w:rPr>
        <w:t xml:space="preserve">,8 к </w:t>
      </w:r>
      <w:r w:rsidRPr="0093422B">
        <w:rPr>
          <w:szCs w:val="24"/>
        </w:rPr>
        <w:t>настояще</w:t>
      </w:r>
      <w:r>
        <w:rPr>
          <w:szCs w:val="24"/>
        </w:rPr>
        <w:t>му</w:t>
      </w:r>
      <w:r w:rsidRPr="0093422B">
        <w:rPr>
          <w:szCs w:val="24"/>
        </w:rPr>
        <w:t xml:space="preserve"> Административно</w:t>
      </w:r>
      <w:r>
        <w:rPr>
          <w:szCs w:val="24"/>
        </w:rPr>
        <w:t>му</w:t>
      </w:r>
      <w:r w:rsidRPr="0093422B">
        <w:rPr>
          <w:szCs w:val="24"/>
        </w:rPr>
        <w:t xml:space="preserve"> регламент</w:t>
      </w:r>
      <w:r>
        <w:rPr>
          <w:szCs w:val="24"/>
        </w:rPr>
        <w:t>у</w:t>
      </w:r>
      <w:r>
        <w:t>.</w:t>
      </w:r>
    </w:p>
    <w:p w14:paraId="1812FC00" w14:textId="77777777" w:rsidR="005B1A69" w:rsidRDefault="005B1A69" w:rsidP="005B1A69"/>
    <w:p w14:paraId="2B5A4EFD" w14:textId="77777777" w:rsidR="005B1A69" w:rsidRPr="003B1D66" w:rsidRDefault="005B1A69" w:rsidP="005B1A69">
      <w:pPr>
        <w:shd w:val="clear" w:color="auto" w:fill="FFFFFF"/>
        <w:jc w:val="center"/>
        <w:rPr>
          <w:b/>
          <w:color w:val="34343C"/>
          <w:szCs w:val="24"/>
        </w:rPr>
      </w:pPr>
      <w:r w:rsidRPr="003B1D66">
        <w:rPr>
          <w:b/>
          <w:szCs w:val="24"/>
        </w:rPr>
        <w:t>2.</w:t>
      </w:r>
      <w:r>
        <w:rPr>
          <w:b/>
          <w:szCs w:val="24"/>
        </w:rPr>
        <w:t>12</w:t>
      </w:r>
      <w:r w:rsidRPr="003B1D66">
        <w:rPr>
          <w:b/>
          <w:szCs w:val="24"/>
        </w:rPr>
        <w:t xml:space="preserve">. </w:t>
      </w:r>
      <w:r w:rsidRPr="003B1D66">
        <w:rPr>
          <w:b/>
          <w:color w:val="34343C"/>
          <w:szCs w:val="24"/>
        </w:rPr>
        <w:t>Исчерпывающий перечень оснований для отказа в приеме запроса о</w:t>
      </w:r>
    </w:p>
    <w:p w14:paraId="42950239" w14:textId="77777777" w:rsidR="005B1A69" w:rsidRPr="003B1D66" w:rsidRDefault="005B1A69" w:rsidP="005B1A69">
      <w:pPr>
        <w:shd w:val="clear" w:color="auto" w:fill="FFFFFF"/>
        <w:jc w:val="center"/>
        <w:rPr>
          <w:b/>
          <w:color w:val="34343C"/>
          <w:szCs w:val="24"/>
        </w:rPr>
      </w:pPr>
      <w:r w:rsidRPr="003B1D66">
        <w:rPr>
          <w:b/>
          <w:color w:val="34343C"/>
          <w:szCs w:val="24"/>
        </w:rPr>
        <w:t>предоставлении муниципальной услуги и документов, необходимых для</w:t>
      </w:r>
    </w:p>
    <w:p w14:paraId="69831507" w14:textId="77777777" w:rsidR="005B1A69" w:rsidRPr="003B1D66" w:rsidRDefault="005B1A69" w:rsidP="005B1A69">
      <w:pPr>
        <w:shd w:val="clear" w:color="auto" w:fill="FFFFFF"/>
        <w:jc w:val="center"/>
        <w:rPr>
          <w:b/>
          <w:color w:val="34343C"/>
          <w:szCs w:val="24"/>
        </w:rPr>
      </w:pPr>
      <w:r w:rsidRPr="003B1D66">
        <w:rPr>
          <w:b/>
          <w:color w:val="34343C"/>
          <w:szCs w:val="24"/>
        </w:rPr>
        <w:t>предоставления муниципальной услуги, и исчерпывающий перечень</w:t>
      </w:r>
    </w:p>
    <w:p w14:paraId="64CAA2F4" w14:textId="77777777" w:rsidR="005B1A69" w:rsidRPr="003B1D66" w:rsidRDefault="005B1A69" w:rsidP="005B1A69">
      <w:pPr>
        <w:shd w:val="clear" w:color="auto" w:fill="FFFFFF"/>
        <w:jc w:val="center"/>
        <w:rPr>
          <w:b/>
          <w:color w:val="34343C"/>
          <w:szCs w:val="24"/>
        </w:rPr>
      </w:pPr>
      <w:r w:rsidRPr="003B1D66">
        <w:rPr>
          <w:b/>
          <w:color w:val="34343C"/>
          <w:szCs w:val="24"/>
        </w:rPr>
        <w:t>оснований для приостановления предоставления муниципальной услуги</w:t>
      </w:r>
    </w:p>
    <w:p w14:paraId="4CDA5CAE" w14:textId="77777777" w:rsidR="005B1A69" w:rsidRPr="003B1D66" w:rsidRDefault="005B1A69" w:rsidP="005B1A69">
      <w:pPr>
        <w:shd w:val="clear" w:color="auto" w:fill="FFFFFF"/>
        <w:jc w:val="center"/>
        <w:rPr>
          <w:b/>
          <w:color w:val="34343C"/>
          <w:szCs w:val="24"/>
        </w:rPr>
      </w:pPr>
      <w:r w:rsidRPr="003B1D66">
        <w:rPr>
          <w:b/>
          <w:color w:val="34343C"/>
          <w:szCs w:val="24"/>
        </w:rPr>
        <w:lastRenderedPageBreak/>
        <w:t>или для отказа в предоставлении муниципальной услуги</w:t>
      </w:r>
    </w:p>
    <w:p w14:paraId="70226A95" w14:textId="77777777" w:rsidR="005B1A69" w:rsidRPr="007B76E6" w:rsidRDefault="005B1A69" w:rsidP="005B1A69">
      <w:pPr>
        <w:ind w:firstLine="567"/>
        <w:rPr>
          <w:highlight w:val="yellow"/>
        </w:rPr>
      </w:pPr>
    </w:p>
    <w:p w14:paraId="735FBB21" w14:textId="77777777" w:rsidR="005B1A69" w:rsidRPr="0093422B" w:rsidRDefault="005B1A69" w:rsidP="005B1A69">
      <w:pPr>
        <w:ind w:firstLine="567"/>
        <w:rPr>
          <w:szCs w:val="24"/>
        </w:rPr>
      </w:pPr>
      <w:r w:rsidRPr="0093422B">
        <w:rPr>
          <w:szCs w:val="24"/>
        </w:rPr>
        <w:t xml:space="preserve">2.12.1. Основания для отказа в приеме запроса о предоставлении муниципальной услуги и документов, необходимых для предоставления муниципальной услуги, приведены в приложении 4 </w:t>
      </w:r>
      <w:r>
        <w:rPr>
          <w:szCs w:val="24"/>
        </w:rPr>
        <w:t>к</w:t>
      </w:r>
      <w:r w:rsidRPr="0093422B">
        <w:rPr>
          <w:szCs w:val="24"/>
        </w:rPr>
        <w:t xml:space="preserve"> настояще</w:t>
      </w:r>
      <w:r>
        <w:rPr>
          <w:szCs w:val="24"/>
        </w:rPr>
        <w:t>му</w:t>
      </w:r>
      <w:r w:rsidRPr="0093422B">
        <w:rPr>
          <w:szCs w:val="24"/>
        </w:rPr>
        <w:t xml:space="preserve"> Административно</w:t>
      </w:r>
      <w:r>
        <w:rPr>
          <w:szCs w:val="24"/>
        </w:rPr>
        <w:t>му</w:t>
      </w:r>
      <w:r w:rsidRPr="0093422B">
        <w:rPr>
          <w:szCs w:val="24"/>
        </w:rPr>
        <w:t xml:space="preserve"> регламент</w:t>
      </w:r>
      <w:r>
        <w:rPr>
          <w:szCs w:val="24"/>
        </w:rPr>
        <w:t>у</w:t>
      </w:r>
      <w:r w:rsidRPr="0093422B">
        <w:rPr>
          <w:szCs w:val="24"/>
        </w:rPr>
        <w:t>.</w:t>
      </w:r>
    </w:p>
    <w:p w14:paraId="3A9ADB7F" w14:textId="77777777" w:rsidR="005B1A69" w:rsidRPr="0093422B" w:rsidRDefault="005B1A69" w:rsidP="005B1A69">
      <w:pPr>
        <w:ind w:firstLine="567"/>
        <w:rPr>
          <w:szCs w:val="24"/>
        </w:rPr>
      </w:pPr>
      <w:r w:rsidRPr="0093422B">
        <w:rPr>
          <w:szCs w:val="24"/>
        </w:rPr>
        <w:t xml:space="preserve">2.12.2. Основания для приостановления предоставления муниципальной услуги приведены в приложении 4 </w:t>
      </w:r>
      <w:r>
        <w:rPr>
          <w:szCs w:val="24"/>
        </w:rPr>
        <w:t>к</w:t>
      </w:r>
      <w:r w:rsidRPr="0093422B">
        <w:rPr>
          <w:szCs w:val="24"/>
        </w:rPr>
        <w:t xml:space="preserve"> настояще</w:t>
      </w:r>
      <w:r>
        <w:rPr>
          <w:szCs w:val="24"/>
        </w:rPr>
        <w:t>му</w:t>
      </w:r>
      <w:r w:rsidRPr="0093422B">
        <w:rPr>
          <w:szCs w:val="24"/>
        </w:rPr>
        <w:t xml:space="preserve"> Административно</w:t>
      </w:r>
      <w:r>
        <w:rPr>
          <w:szCs w:val="24"/>
        </w:rPr>
        <w:t>му</w:t>
      </w:r>
      <w:r w:rsidRPr="0093422B">
        <w:rPr>
          <w:szCs w:val="24"/>
        </w:rPr>
        <w:t xml:space="preserve"> регламент</w:t>
      </w:r>
      <w:r>
        <w:rPr>
          <w:szCs w:val="24"/>
        </w:rPr>
        <w:t>у</w:t>
      </w:r>
      <w:r w:rsidRPr="0093422B">
        <w:rPr>
          <w:szCs w:val="24"/>
        </w:rPr>
        <w:t>.</w:t>
      </w:r>
    </w:p>
    <w:p w14:paraId="61E37060" w14:textId="77777777" w:rsidR="005B1A69" w:rsidRPr="0093422B" w:rsidRDefault="005B1A69" w:rsidP="005B1A69">
      <w:pPr>
        <w:ind w:firstLine="567"/>
        <w:rPr>
          <w:szCs w:val="24"/>
        </w:rPr>
      </w:pPr>
      <w:r w:rsidRPr="0093422B">
        <w:rPr>
          <w:szCs w:val="24"/>
        </w:rPr>
        <w:t xml:space="preserve">2.12.3. Основания для отказа в предоставлении муниципальной услуги приведены в приложении 4 </w:t>
      </w:r>
      <w:r>
        <w:rPr>
          <w:szCs w:val="24"/>
        </w:rPr>
        <w:t>к</w:t>
      </w:r>
      <w:r w:rsidRPr="0093422B">
        <w:rPr>
          <w:szCs w:val="24"/>
        </w:rPr>
        <w:t xml:space="preserve"> настояще</w:t>
      </w:r>
      <w:r>
        <w:rPr>
          <w:szCs w:val="24"/>
        </w:rPr>
        <w:t>му</w:t>
      </w:r>
      <w:r w:rsidRPr="0093422B">
        <w:rPr>
          <w:szCs w:val="24"/>
        </w:rPr>
        <w:t xml:space="preserve"> Административно</w:t>
      </w:r>
      <w:r>
        <w:rPr>
          <w:szCs w:val="24"/>
        </w:rPr>
        <w:t>му</w:t>
      </w:r>
      <w:r w:rsidRPr="0093422B">
        <w:rPr>
          <w:szCs w:val="24"/>
        </w:rPr>
        <w:t xml:space="preserve"> регламент</w:t>
      </w:r>
      <w:r>
        <w:rPr>
          <w:szCs w:val="24"/>
        </w:rPr>
        <w:t>у</w:t>
      </w:r>
      <w:r w:rsidRPr="0093422B">
        <w:rPr>
          <w:szCs w:val="24"/>
        </w:rPr>
        <w:t>.</w:t>
      </w:r>
    </w:p>
    <w:p w14:paraId="6D5AF986" w14:textId="77777777" w:rsidR="005B1A69" w:rsidRPr="0093422B" w:rsidRDefault="005B1A69" w:rsidP="005B1A69">
      <w:pPr>
        <w:ind w:firstLine="567"/>
        <w:rPr>
          <w:szCs w:val="24"/>
        </w:rPr>
      </w:pPr>
      <w:r w:rsidRPr="0093422B">
        <w:rPr>
          <w:szCs w:val="24"/>
        </w:rPr>
        <w:t xml:space="preserve">2.12.4. Основания, предусмотренные подпунктами 2.12.1-2.12.3 настоящего пункта, приведены в приложении 4 </w:t>
      </w:r>
      <w:r>
        <w:rPr>
          <w:szCs w:val="24"/>
        </w:rPr>
        <w:t>к</w:t>
      </w:r>
      <w:r w:rsidRPr="0093422B">
        <w:rPr>
          <w:szCs w:val="24"/>
        </w:rPr>
        <w:t xml:space="preserve"> настояще</w:t>
      </w:r>
      <w:r>
        <w:rPr>
          <w:szCs w:val="24"/>
        </w:rPr>
        <w:t>му</w:t>
      </w:r>
      <w:r w:rsidRPr="0093422B">
        <w:rPr>
          <w:szCs w:val="24"/>
        </w:rPr>
        <w:t xml:space="preserve"> Административно</w:t>
      </w:r>
      <w:r>
        <w:rPr>
          <w:szCs w:val="24"/>
        </w:rPr>
        <w:t>му</w:t>
      </w:r>
      <w:r w:rsidRPr="0093422B">
        <w:rPr>
          <w:szCs w:val="24"/>
        </w:rPr>
        <w:t xml:space="preserve"> регламент</w:t>
      </w:r>
      <w:r>
        <w:rPr>
          <w:szCs w:val="24"/>
        </w:rPr>
        <w:t>у</w:t>
      </w:r>
      <w:r w:rsidRPr="0093422B">
        <w:rPr>
          <w:szCs w:val="24"/>
        </w:rPr>
        <w:t>, с учетом категории (признаков) заявителя</w:t>
      </w:r>
      <w:r>
        <w:rPr>
          <w:szCs w:val="24"/>
        </w:rPr>
        <w:t>.</w:t>
      </w:r>
    </w:p>
    <w:p w14:paraId="56238409" w14:textId="77777777" w:rsidR="005B1A69" w:rsidRPr="00B73079" w:rsidRDefault="005B1A69" w:rsidP="005B1A69">
      <w:pPr>
        <w:ind w:firstLine="0"/>
        <w:jc w:val="center"/>
      </w:pPr>
    </w:p>
    <w:p w14:paraId="2B8D3EF0" w14:textId="77777777" w:rsidR="005B1A69" w:rsidRDefault="005B1A69" w:rsidP="005B1A69">
      <w:pPr>
        <w:numPr>
          <w:ilvl w:val="0"/>
          <w:numId w:val="35"/>
        </w:numPr>
        <w:suppressAutoHyphens/>
        <w:ind w:firstLine="0"/>
        <w:jc w:val="center"/>
        <w:rPr>
          <w:b/>
          <w:szCs w:val="24"/>
        </w:rPr>
      </w:pPr>
      <w:r w:rsidRPr="009F119F">
        <w:rPr>
          <w:b/>
          <w:szCs w:val="24"/>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ОСОБЕННОСТИ ВЫПОЛНЕНИЯ АДМИНИСТРАТИВНЫХ ПРОЦЕДУР (ДЕЙСТВИЙ) В МНОГОФУНКЦИОНАЛЬНЫХ ЦЕНТРАХ.</w:t>
      </w:r>
    </w:p>
    <w:p w14:paraId="64B445B7" w14:textId="77777777" w:rsidR="005B1A69" w:rsidRDefault="005B1A69" w:rsidP="005B1A69">
      <w:pPr>
        <w:suppressAutoHyphens/>
        <w:ind w:firstLine="0"/>
        <w:jc w:val="center"/>
        <w:rPr>
          <w:b/>
          <w:szCs w:val="24"/>
        </w:rPr>
      </w:pPr>
    </w:p>
    <w:p w14:paraId="72E37716" w14:textId="77777777" w:rsidR="005B1A69" w:rsidRPr="009F119F" w:rsidRDefault="005B1A69" w:rsidP="005B1A69">
      <w:pPr>
        <w:shd w:val="clear" w:color="auto" w:fill="FFFFFF"/>
        <w:jc w:val="center"/>
        <w:rPr>
          <w:color w:val="34343C"/>
          <w:szCs w:val="24"/>
        </w:rPr>
      </w:pPr>
      <w:r w:rsidRPr="009F119F">
        <w:rPr>
          <w:b/>
          <w:szCs w:val="24"/>
        </w:rPr>
        <w:t xml:space="preserve">3.1. </w:t>
      </w:r>
      <w:r w:rsidRPr="009F119F">
        <w:rPr>
          <w:b/>
          <w:color w:val="34343C"/>
          <w:szCs w:val="24"/>
        </w:rPr>
        <w:t>Перечень осуществляемых при предоставлении муниципальной услуги административных процедур</w:t>
      </w:r>
      <w:r w:rsidRPr="009F119F">
        <w:rPr>
          <w:color w:val="34343C"/>
          <w:szCs w:val="24"/>
        </w:rPr>
        <w:t>.</w:t>
      </w:r>
    </w:p>
    <w:p w14:paraId="1B5C7FA1" w14:textId="77777777" w:rsidR="005B1A69" w:rsidRDefault="005B1A69" w:rsidP="005B1A69">
      <w:pPr>
        <w:ind w:firstLine="567"/>
        <w:rPr>
          <w:szCs w:val="24"/>
        </w:rPr>
      </w:pPr>
      <w:r w:rsidRPr="000F4CCB">
        <w:rPr>
          <w:szCs w:val="24"/>
        </w:rPr>
        <w:t xml:space="preserve">Предоставление муниципальной услуги включает в себя следующие </w:t>
      </w:r>
      <w:r w:rsidRPr="00271BDC">
        <w:rPr>
          <w:szCs w:val="24"/>
        </w:rPr>
        <w:t>административные процедуры</w:t>
      </w:r>
      <w:r w:rsidRPr="00A76067">
        <w:rPr>
          <w:szCs w:val="24"/>
        </w:rPr>
        <w:t>:</w:t>
      </w:r>
    </w:p>
    <w:p w14:paraId="4699080C" w14:textId="77777777" w:rsidR="005B1A69" w:rsidRPr="00E53902" w:rsidRDefault="005B1A69" w:rsidP="005B1A69">
      <w:pPr>
        <w:autoSpaceDE w:val="0"/>
        <w:autoSpaceDN w:val="0"/>
        <w:adjustRightInd w:val="0"/>
        <w:ind w:firstLine="567"/>
        <w:rPr>
          <w:szCs w:val="24"/>
        </w:rPr>
      </w:pPr>
      <w:r w:rsidRPr="004A2CED">
        <w:rPr>
          <w:szCs w:val="24"/>
        </w:rPr>
        <w:t xml:space="preserve">1. </w:t>
      </w:r>
      <w:r w:rsidRPr="00E53902">
        <w:rPr>
          <w:szCs w:val="24"/>
        </w:rPr>
        <w:t>Профилирование заявителя, заключающе</w:t>
      </w:r>
      <w:r>
        <w:rPr>
          <w:szCs w:val="24"/>
        </w:rPr>
        <w:t>е</w:t>
      </w:r>
      <w:r w:rsidRPr="00E53902">
        <w:rPr>
          <w:szCs w:val="24"/>
        </w:rPr>
        <w:t>ся в анкетировании заявителя в целях определения категории (признаков) заявителя, проводимого Администрацией;</w:t>
      </w:r>
    </w:p>
    <w:p w14:paraId="77D695EA" w14:textId="77777777" w:rsidR="005B1A69" w:rsidRPr="00466DE5" w:rsidRDefault="005B1A69" w:rsidP="005B1A69">
      <w:pPr>
        <w:pStyle w:val="Default"/>
        <w:ind w:firstLine="567"/>
        <w:jc w:val="both"/>
      </w:pPr>
      <w:r w:rsidRPr="00466DE5">
        <w:t xml:space="preserve">2. Прием запроса и документов и (или) информации, необходимых для предоставления муниципальной услуги; </w:t>
      </w:r>
    </w:p>
    <w:p w14:paraId="7E421EE0" w14:textId="77777777" w:rsidR="005B1A69" w:rsidRPr="00466DE5" w:rsidRDefault="005B1A69" w:rsidP="005B1A69">
      <w:pPr>
        <w:pStyle w:val="Default"/>
        <w:ind w:firstLine="567"/>
      </w:pPr>
      <w:r w:rsidRPr="00466DE5">
        <w:t xml:space="preserve">3. Межведомственное информационное взаимодействие; </w:t>
      </w:r>
    </w:p>
    <w:p w14:paraId="49A774BB" w14:textId="77777777" w:rsidR="005B1A69" w:rsidRPr="00466DE5" w:rsidRDefault="005B1A69" w:rsidP="005B1A69">
      <w:pPr>
        <w:pStyle w:val="Default"/>
        <w:ind w:firstLine="567"/>
      </w:pPr>
      <w:r w:rsidRPr="00466DE5">
        <w:t xml:space="preserve">4. Принятие решения о предоставлении (об отказе в предоставлении) муниципальной услуги; </w:t>
      </w:r>
    </w:p>
    <w:p w14:paraId="3835FF6D" w14:textId="77777777" w:rsidR="005B1A69" w:rsidRPr="00466DE5" w:rsidRDefault="005B1A69" w:rsidP="005B1A69">
      <w:pPr>
        <w:shd w:val="clear" w:color="auto" w:fill="FFFFFF"/>
        <w:ind w:firstLine="567"/>
        <w:rPr>
          <w:b/>
          <w:color w:val="34343C"/>
          <w:szCs w:val="24"/>
        </w:rPr>
      </w:pPr>
      <w:r w:rsidRPr="00466DE5">
        <w:rPr>
          <w:szCs w:val="24"/>
        </w:rPr>
        <w:t>5. Предоставление результата муниципальной услуги.</w:t>
      </w:r>
    </w:p>
    <w:p w14:paraId="0A94DC1B" w14:textId="77777777" w:rsidR="005B1A69" w:rsidRPr="00466DE5" w:rsidRDefault="005B1A69" w:rsidP="005B1A69">
      <w:pPr>
        <w:pStyle w:val="Default"/>
        <w:ind w:firstLine="567"/>
        <w:rPr>
          <w:rFonts w:eastAsia="Times New Roman"/>
        </w:rPr>
      </w:pPr>
    </w:p>
    <w:p w14:paraId="0BCCB3AE" w14:textId="77777777" w:rsidR="005B1A69" w:rsidRPr="00466DE5" w:rsidRDefault="005B1A69" w:rsidP="005B1A69">
      <w:pPr>
        <w:ind w:firstLine="567"/>
        <w:rPr>
          <w:color w:val="000000"/>
          <w:szCs w:val="24"/>
        </w:rPr>
      </w:pPr>
      <w:r w:rsidRPr="00467BE4">
        <w:rPr>
          <w:szCs w:val="24"/>
          <w:shd w:val="clear" w:color="auto" w:fill="FFFFFF"/>
        </w:rPr>
        <w:t>Настоящим</w:t>
      </w:r>
      <w:r w:rsidRPr="00467BE4">
        <w:rPr>
          <w:shd w:val="clear" w:color="auto" w:fill="FFFFFF"/>
        </w:rPr>
        <w:t xml:space="preserve"> </w:t>
      </w:r>
      <w:r w:rsidRPr="00467BE4">
        <w:rPr>
          <w:szCs w:val="24"/>
        </w:rPr>
        <w:t xml:space="preserve">Административным регламентом </w:t>
      </w:r>
      <w:r w:rsidRPr="00466DE5">
        <w:rPr>
          <w:color w:val="000000"/>
          <w:szCs w:val="24"/>
        </w:rPr>
        <w:t>не предусмотрены следующие административные процедуры:</w:t>
      </w:r>
    </w:p>
    <w:p w14:paraId="4715D2B5" w14:textId="77777777" w:rsidR="005B1A69" w:rsidRPr="00466DE5" w:rsidRDefault="005B1A69" w:rsidP="005B1A69">
      <w:pPr>
        <w:ind w:firstLine="567"/>
        <w:rPr>
          <w:color w:val="000000"/>
          <w:szCs w:val="24"/>
        </w:rPr>
      </w:pPr>
      <w:r w:rsidRPr="00466DE5">
        <w:rPr>
          <w:color w:val="000000"/>
          <w:szCs w:val="24"/>
        </w:rPr>
        <w:t xml:space="preserve">- Приостановление предоставления муниципальной услуги; </w:t>
      </w:r>
    </w:p>
    <w:p w14:paraId="2B4141F2" w14:textId="77777777" w:rsidR="005B1A69" w:rsidRPr="00466DE5" w:rsidRDefault="005B1A69" w:rsidP="005B1A69">
      <w:pPr>
        <w:ind w:firstLine="567"/>
        <w:rPr>
          <w:color w:val="000000"/>
          <w:szCs w:val="24"/>
        </w:rPr>
      </w:pPr>
      <w:r w:rsidRPr="00466DE5">
        <w:rPr>
          <w:color w:val="000000"/>
          <w:szCs w:val="24"/>
        </w:rPr>
        <w:t xml:space="preserve">- Получение дополнительных сведений от заявителя; </w:t>
      </w:r>
    </w:p>
    <w:p w14:paraId="018BB2BD" w14:textId="77777777" w:rsidR="005B1A69" w:rsidRPr="00466DE5" w:rsidRDefault="005B1A69" w:rsidP="005B1A69">
      <w:pPr>
        <w:autoSpaceDE w:val="0"/>
        <w:autoSpaceDN w:val="0"/>
        <w:adjustRightInd w:val="0"/>
        <w:ind w:firstLine="567"/>
        <w:rPr>
          <w:color w:val="000000"/>
          <w:szCs w:val="24"/>
        </w:rPr>
      </w:pPr>
      <w:r w:rsidRPr="00466DE5">
        <w:rPr>
          <w:color w:val="000000"/>
          <w:szCs w:val="24"/>
        </w:rPr>
        <w:t>-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w:t>
      </w:r>
      <w:r w:rsidRPr="00466DE5">
        <w:rPr>
          <w:szCs w:val="24"/>
        </w:rPr>
        <w:t xml:space="preserve"> </w:t>
      </w:r>
      <w:r w:rsidRPr="00DC340C">
        <w:rPr>
          <w:szCs w:val="24"/>
        </w:rPr>
        <w:t>Нижегородской области</w:t>
      </w:r>
      <w:r w:rsidRPr="00466DE5">
        <w:rPr>
          <w:color w:val="000000"/>
          <w:szCs w:val="24"/>
        </w:rPr>
        <w:t xml:space="preserve">; </w:t>
      </w:r>
    </w:p>
    <w:p w14:paraId="6754BD9F" w14:textId="77777777" w:rsidR="005B1A69" w:rsidRDefault="005B1A69" w:rsidP="005B1A69">
      <w:pPr>
        <w:shd w:val="clear" w:color="auto" w:fill="FFFFFF"/>
        <w:ind w:firstLine="567"/>
        <w:rPr>
          <w:color w:val="000000"/>
          <w:szCs w:val="24"/>
        </w:rPr>
      </w:pPr>
      <w:r w:rsidRPr="00466DE5">
        <w:rPr>
          <w:color w:val="000000"/>
          <w:szCs w:val="24"/>
        </w:rPr>
        <w:t>- Распределение в отношении заявителя ограниченного ресурса (в том числе земельных участков, радиочастот, квот).</w:t>
      </w:r>
    </w:p>
    <w:p w14:paraId="38FB691C" w14:textId="77777777" w:rsidR="005B1A69" w:rsidRDefault="005B1A69" w:rsidP="005B1A69">
      <w:pPr>
        <w:shd w:val="clear" w:color="auto" w:fill="FFFFFF"/>
        <w:ind w:firstLine="0"/>
        <w:jc w:val="center"/>
        <w:rPr>
          <w:color w:val="000000"/>
          <w:szCs w:val="24"/>
        </w:rPr>
      </w:pPr>
    </w:p>
    <w:p w14:paraId="1FFC2F24" w14:textId="77777777" w:rsidR="005B1A69" w:rsidRDefault="005B1A69" w:rsidP="005B1A69">
      <w:pPr>
        <w:pStyle w:val="Default"/>
        <w:jc w:val="center"/>
        <w:rPr>
          <w:b/>
        </w:rPr>
      </w:pPr>
      <w:r>
        <w:rPr>
          <w:b/>
          <w:bCs/>
        </w:rPr>
        <w:t xml:space="preserve">3.2. </w:t>
      </w:r>
      <w:r w:rsidRPr="00A76067">
        <w:rPr>
          <w:b/>
        </w:rPr>
        <w:t>Подразделы, содержащие описание каждой административной процедуры, осуществляемой при предоставлении муниципальной услуги.</w:t>
      </w:r>
    </w:p>
    <w:p w14:paraId="28A934FF" w14:textId="77777777" w:rsidR="005B1A69" w:rsidRDefault="005B1A69" w:rsidP="005B1A69">
      <w:pPr>
        <w:pStyle w:val="Default"/>
        <w:jc w:val="center"/>
        <w:rPr>
          <w:b/>
          <w:bCs/>
        </w:rPr>
      </w:pPr>
    </w:p>
    <w:p w14:paraId="7E62E7F6" w14:textId="77777777" w:rsidR="005B1A69" w:rsidRDefault="005B1A69" w:rsidP="005B1A69">
      <w:pPr>
        <w:jc w:val="center"/>
        <w:rPr>
          <w:b/>
          <w:bCs/>
          <w:szCs w:val="24"/>
        </w:rPr>
      </w:pPr>
      <w:r w:rsidRPr="00ED22B7">
        <w:rPr>
          <w:b/>
          <w:color w:val="34343C"/>
          <w:szCs w:val="24"/>
        </w:rPr>
        <w:t>3.</w:t>
      </w:r>
      <w:r>
        <w:rPr>
          <w:b/>
          <w:color w:val="34343C"/>
          <w:szCs w:val="24"/>
        </w:rPr>
        <w:t>2</w:t>
      </w:r>
      <w:r w:rsidRPr="00ED22B7">
        <w:rPr>
          <w:b/>
          <w:color w:val="34343C"/>
          <w:szCs w:val="24"/>
        </w:rPr>
        <w:t>.</w:t>
      </w:r>
      <w:r>
        <w:rPr>
          <w:b/>
          <w:color w:val="34343C"/>
          <w:szCs w:val="24"/>
        </w:rPr>
        <w:t>1.</w:t>
      </w:r>
      <w:r w:rsidRPr="00B10211">
        <w:rPr>
          <w:b/>
          <w:bCs/>
          <w:szCs w:val="24"/>
        </w:rPr>
        <w:t xml:space="preserve"> </w:t>
      </w:r>
      <w:r w:rsidRPr="00E53902">
        <w:rPr>
          <w:b/>
          <w:bCs/>
          <w:szCs w:val="24"/>
        </w:rPr>
        <w:t>Административная процедура п</w:t>
      </w:r>
      <w:r w:rsidRPr="00E53902">
        <w:rPr>
          <w:b/>
          <w:szCs w:val="24"/>
        </w:rPr>
        <w:t>рофилировани</w:t>
      </w:r>
      <w:r>
        <w:rPr>
          <w:b/>
          <w:szCs w:val="24"/>
        </w:rPr>
        <w:t>я заявителя, заключающая</w:t>
      </w:r>
      <w:r w:rsidRPr="00E53902">
        <w:rPr>
          <w:b/>
          <w:szCs w:val="24"/>
        </w:rPr>
        <w:t>ся в анкетировании заявителя в целях определения категории (признаков) заявителя, проводимого Администрацией</w:t>
      </w:r>
    </w:p>
    <w:p w14:paraId="3369B397" w14:textId="77777777" w:rsidR="005B1A69" w:rsidRDefault="005B1A69" w:rsidP="005B1A69">
      <w:pPr>
        <w:pStyle w:val="af2"/>
        <w:ind w:firstLine="567"/>
        <w:jc w:val="both"/>
      </w:pPr>
      <w:r>
        <w:t>Профилирование</w:t>
      </w:r>
      <w:r w:rsidRPr="000B6574">
        <w:t xml:space="preserve"> </w:t>
      </w:r>
      <w:r>
        <w:t xml:space="preserve">заявителя осуществляется с использованием Единого портала, либо в Администрации. </w:t>
      </w:r>
    </w:p>
    <w:p w14:paraId="791B7EFE" w14:textId="77777777" w:rsidR="005B1A69" w:rsidRDefault="005B1A69" w:rsidP="005B1A69">
      <w:pPr>
        <w:pStyle w:val="af2"/>
        <w:spacing w:line="288" w:lineRule="atLeast"/>
        <w:ind w:firstLine="567"/>
        <w:jc w:val="both"/>
      </w:pPr>
      <w:r>
        <w:t xml:space="preserve">Профилирование заявителя осуществляется путем анкетирования заявителя, в процессе которого устанавливается результат муниципальной услуги, за предоставлением которого он обратился, а также </w:t>
      </w:r>
      <w:r w:rsidRPr="000B6574">
        <w:t>категории (признак</w:t>
      </w:r>
      <w:r>
        <w:t>и</w:t>
      </w:r>
      <w:r w:rsidRPr="000B6574">
        <w:t>)</w:t>
      </w:r>
      <w:r>
        <w:t xml:space="preserve"> заявителя. </w:t>
      </w:r>
    </w:p>
    <w:p w14:paraId="2EE3DFFE" w14:textId="77777777" w:rsidR="005B1A69" w:rsidRDefault="005B1A69" w:rsidP="005B1A69">
      <w:pPr>
        <w:pStyle w:val="af2"/>
        <w:spacing w:line="288" w:lineRule="atLeast"/>
        <w:ind w:firstLine="567"/>
        <w:jc w:val="both"/>
      </w:pPr>
      <w:r w:rsidRPr="00C57B76">
        <w:t>Идентификаторы категорий (признаков) заявителя приведен</w:t>
      </w:r>
      <w:r>
        <w:t>ы</w:t>
      </w:r>
      <w:r w:rsidRPr="00C57B76">
        <w:t xml:space="preserve"> в приложени</w:t>
      </w:r>
      <w:r>
        <w:t>и</w:t>
      </w:r>
      <w:r w:rsidRPr="00C57B76">
        <w:t xml:space="preserve"> 2 к </w:t>
      </w:r>
      <w:r w:rsidRPr="00C57B76">
        <w:lastRenderedPageBreak/>
        <w:t>настоящему Административному регламенту</w:t>
      </w:r>
      <w:r>
        <w:t>.</w:t>
      </w:r>
    </w:p>
    <w:p w14:paraId="7714E7B7" w14:textId="77777777" w:rsidR="005B1A69" w:rsidRDefault="005B1A69" w:rsidP="005B1A69">
      <w:pPr>
        <w:pStyle w:val="Default"/>
        <w:jc w:val="center"/>
        <w:rPr>
          <w:b/>
          <w:color w:val="34343C"/>
        </w:rPr>
      </w:pPr>
    </w:p>
    <w:p w14:paraId="780A4C84" w14:textId="77777777" w:rsidR="005B1A69" w:rsidRPr="00ED22B7" w:rsidRDefault="005B1A69" w:rsidP="005B1A69">
      <w:pPr>
        <w:pStyle w:val="Default"/>
        <w:jc w:val="center"/>
      </w:pPr>
      <w:r w:rsidRPr="00ED22B7">
        <w:rPr>
          <w:b/>
          <w:color w:val="34343C"/>
        </w:rPr>
        <w:t>3.</w:t>
      </w:r>
      <w:r>
        <w:rPr>
          <w:b/>
          <w:color w:val="34343C"/>
        </w:rPr>
        <w:t>2</w:t>
      </w:r>
      <w:r w:rsidRPr="00ED22B7">
        <w:rPr>
          <w:b/>
          <w:color w:val="34343C"/>
        </w:rPr>
        <w:t>.</w:t>
      </w:r>
      <w:r>
        <w:rPr>
          <w:b/>
          <w:color w:val="34343C"/>
        </w:rPr>
        <w:t>2</w:t>
      </w:r>
      <w:r w:rsidRPr="00B10211">
        <w:rPr>
          <w:b/>
          <w:bCs/>
        </w:rPr>
        <w:t xml:space="preserve">. </w:t>
      </w:r>
      <w:r w:rsidRPr="00ED22B7">
        <w:rPr>
          <w:b/>
          <w:bCs/>
        </w:rPr>
        <w:t>Административная процедура приема запроса</w:t>
      </w:r>
    </w:p>
    <w:p w14:paraId="3E2659AA" w14:textId="77777777" w:rsidR="005B1A69" w:rsidRPr="00ED22B7" w:rsidRDefault="005B1A69" w:rsidP="005B1A69">
      <w:pPr>
        <w:pStyle w:val="Default"/>
        <w:jc w:val="center"/>
      </w:pPr>
      <w:r w:rsidRPr="00ED22B7">
        <w:rPr>
          <w:b/>
          <w:bCs/>
        </w:rPr>
        <w:t>и документов и (или) информации, необходимых</w:t>
      </w:r>
    </w:p>
    <w:p w14:paraId="604AB662" w14:textId="77777777" w:rsidR="005B1A69" w:rsidRPr="00ED22B7" w:rsidRDefault="005B1A69" w:rsidP="005B1A69">
      <w:pPr>
        <w:shd w:val="clear" w:color="auto" w:fill="FFFFFF"/>
        <w:jc w:val="center"/>
        <w:rPr>
          <w:b/>
          <w:bCs/>
          <w:szCs w:val="24"/>
        </w:rPr>
      </w:pPr>
      <w:r w:rsidRPr="00ED22B7">
        <w:rPr>
          <w:b/>
          <w:bCs/>
          <w:szCs w:val="24"/>
        </w:rPr>
        <w:t>для предоставления муниципальной услуги:</w:t>
      </w:r>
    </w:p>
    <w:p w14:paraId="2D43AF76" w14:textId="77777777" w:rsidR="005B1A69" w:rsidRPr="00B439E5" w:rsidRDefault="005B1A69" w:rsidP="005B1A69">
      <w:pPr>
        <w:shd w:val="clear" w:color="auto" w:fill="FFFFFF"/>
        <w:jc w:val="center"/>
      </w:pPr>
    </w:p>
    <w:p w14:paraId="18AEFDE3" w14:textId="77777777" w:rsidR="005B1A69" w:rsidRPr="007D711F" w:rsidRDefault="005B1A69" w:rsidP="005B1A69">
      <w:pPr>
        <w:autoSpaceDE w:val="0"/>
        <w:autoSpaceDN w:val="0"/>
        <w:adjustRightInd w:val="0"/>
        <w:ind w:firstLine="540"/>
        <w:jc w:val="center"/>
        <w:rPr>
          <w:b/>
          <w:szCs w:val="24"/>
        </w:rPr>
      </w:pPr>
      <w:r w:rsidRPr="007D711F">
        <w:rPr>
          <w:b/>
          <w:szCs w:val="24"/>
        </w:rPr>
        <w:t>а) Состав запроса и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способов подачи указанных запроса, документов и (или) информации.</w:t>
      </w:r>
    </w:p>
    <w:p w14:paraId="0C4EB3E7" w14:textId="77777777" w:rsidR="005B1A69" w:rsidRDefault="005B1A69" w:rsidP="005B1A69">
      <w:pPr>
        <w:autoSpaceDE w:val="0"/>
        <w:autoSpaceDN w:val="0"/>
        <w:adjustRightInd w:val="0"/>
        <w:ind w:firstLine="567"/>
        <w:rPr>
          <w:szCs w:val="24"/>
        </w:rPr>
      </w:pPr>
      <w:r>
        <w:rPr>
          <w:sz w:val="28"/>
          <w:szCs w:val="28"/>
        </w:rPr>
        <w:t xml:space="preserve">- </w:t>
      </w:r>
      <w:r w:rsidRPr="00F62A80">
        <w:rPr>
          <w:szCs w:val="24"/>
        </w:rPr>
        <w:t>Уведомление</w:t>
      </w:r>
      <w:r>
        <w:rPr>
          <w:szCs w:val="24"/>
        </w:rPr>
        <w:t xml:space="preserve"> </w:t>
      </w:r>
      <w:r w:rsidRPr="00F62A80">
        <w:rPr>
          <w:szCs w:val="24"/>
        </w:rPr>
        <w:t>о планируемых строительстве или реконструкции объекта</w:t>
      </w:r>
      <w:r>
        <w:rPr>
          <w:szCs w:val="24"/>
        </w:rPr>
        <w:t xml:space="preserve"> </w:t>
      </w:r>
      <w:r w:rsidRPr="00F62A80">
        <w:rPr>
          <w:szCs w:val="24"/>
        </w:rPr>
        <w:t>индивидуального жилищного строительства или садового дома</w:t>
      </w:r>
      <w:r>
        <w:rPr>
          <w:szCs w:val="24"/>
        </w:rPr>
        <w:t xml:space="preserve"> </w:t>
      </w:r>
      <w:r w:rsidRPr="00034F7E">
        <w:rPr>
          <w:szCs w:val="24"/>
        </w:rPr>
        <w:t xml:space="preserve">по форме согласно </w:t>
      </w:r>
      <w:r w:rsidRPr="00131AD6">
        <w:rPr>
          <w:szCs w:val="24"/>
        </w:rPr>
        <w:t>Приложению 1</w:t>
      </w:r>
      <w:r w:rsidRPr="00034F7E">
        <w:rPr>
          <w:szCs w:val="24"/>
        </w:rPr>
        <w:t xml:space="preserve"> к приказу Министерства строительства и жилищно-коммунального хозяйства Российской Федерации </w:t>
      </w:r>
      <w:r w:rsidRPr="001F4127">
        <w:rPr>
          <w:szCs w:val="24"/>
        </w:rPr>
        <w:t>от 19 сентября 2018 г. № 591/</w:t>
      </w:r>
      <w:proofErr w:type="spellStart"/>
      <w:r w:rsidRPr="001F4127">
        <w:rPr>
          <w:szCs w:val="24"/>
        </w:rPr>
        <w:t>пр</w:t>
      </w:r>
      <w:proofErr w:type="spellEnd"/>
      <w:r w:rsidRPr="00034F7E">
        <w:rPr>
          <w:szCs w:val="24"/>
        </w:rPr>
        <w:t xml:space="preserve"> </w:t>
      </w:r>
      <w:r>
        <w:rPr>
          <w:szCs w:val="24"/>
        </w:rPr>
        <w:t>(П</w:t>
      </w:r>
      <w:r w:rsidRPr="000135E5">
        <w:rPr>
          <w:szCs w:val="24"/>
        </w:rPr>
        <w:t>риложение 5</w:t>
      </w:r>
      <w:r w:rsidRPr="00B439E5">
        <w:rPr>
          <w:szCs w:val="24"/>
        </w:rPr>
        <w:t xml:space="preserve"> </w:t>
      </w:r>
      <w:r w:rsidRPr="00133F0C">
        <w:rPr>
          <w:szCs w:val="24"/>
        </w:rPr>
        <w:t>к настоящему Административному регламенту</w:t>
      </w:r>
      <w:r>
        <w:rPr>
          <w:szCs w:val="24"/>
        </w:rPr>
        <w:t>)</w:t>
      </w:r>
      <w:r w:rsidRPr="00B439E5">
        <w:rPr>
          <w:szCs w:val="24"/>
        </w:rPr>
        <w:t>.</w:t>
      </w:r>
    </w:p>
    <w:p w14:paraId="42584E81" w14:textId="77777777" w:rsidR="005B1A69" w:rsidRDefault="005B1A69" w:rsidP="005B1A69">
      <w:pPr>
        <w:pStyle w:val="af3"/>
        <w:ind w:left="0" w:firstLine="567"/>
        <w:jc w:val="both"/>
        <w:rPr>
          <w:rFonts w:ascii="Times New Roman" w:hAnsi="Times New Roman"/>
          <w:sz w:val="24"/>
          <w:szCs w:val="24"/>
        </w:rPr>
      </w:pPr>
      <w:r>
        <w:rPr>
          <w:rFonts w:ascii="Times New Roman" w:hAnsi="Times New Roman"/>
          <w:sz w:val="24"/>
          <w:szCs w:val="24"/>
        </w:rPr>
        <w:t xml:space="preserve">- </w:t>
      </w:r>
      <w:r w:rsidRPr="00F62A80">
        <w:rPr>
          <w:rFonts w:ascii="Times New Roman" w:hAnsi="Times New Roman" w:cs="Times New Roman"/>
          <w:sz w:val="24"/>
          <w:szCs w:val="24"/>
        </w:rPr>
        <w:t>Уведомление</w:t>
      </w:r>
      <w:r>
        <w:rPr>
          <w:rFonts w:ascii="Times New Roman" w:hAnsi="Times New Roman" w:cs="Times New Roman"/>
          <w:sz w:val="24"/>
          <w:szCs w:val="24"/>
        </w:rPr>
        <w:t xml:space="preserve"> </w:t>
      </w:r>
      <w:r w:rsidRPr="00F62A80">
        <w:rPr>
          <w:rFonts w:ascii="Times New Roman" w:hAnsi="Times New Roman" w:cs="Times New Roman"/>
          <w:sz w:val="24"/>
          <w:szCs w:val="24"/>
        </w:rPr>
        <w:t>об изменении параметров планируемого строительства</w:t>
      </w:r>
      <w:r>
        <w:rPr>
          <w:rFonts w:ascii="Times New Roman" w:hAnsi="Times New Roman" w:cs="Times New Roman"/>
          <w:sz w:val="24"/>
          <w:szCs w:val="24"/>
        </w:rPr>
        <w:t xml:space="preserve"> </w:t>
      </w:r>
      <w:r w:rsidRPr="00F62A80">
        <w:rPr>
          <w:rFonts w:ascii="Times New Roman" w:hAnsi="Times New Roman" w:cs="Times New Roman"/>
          <w:sz w:val="24"/>
          <w:szCs w:val="24"/>
        </w:rPr>
        <w:t>или реконструкции объекта индивидуального жилищного</w:t>
      </w:r>
      <w:r>
        <w:rPr>
          <w:rFonts w:ascii="Times New Roman" w:hAnsi="Times New Roman" w:cs="Times New Roman"/>
          <w:sz w:val="24"/>
          <w:szCs w:val="24"/>
        </w:rPr>
        <w:t xml:space="preserve"> </w:t>
      </w:r>
      <w:r w:rsidRPr="00F62A80">
        <w:rPr>
          <w:rFonts w:ascii="Times New Roman" w:hAnsi="Times New Roman" w:cs="Times New Roman"/>
          <w:sz w:val="24"/>
          <w:szCs w:val="24"/>
        </w:rPr>
        <w:t>строительства или садового дома</w:t>
      </w:r>
      <w:r>
        <w:rPr>
          <w:rFonts w:ascii="Times New Roman" w:hAnsi="Times New Roman" w:cs="Times New Roman"/>
          <w:sz w:val="24"/>
          <w:szCs w:val="24"/>
        </w:rPr>
        <w:t xml:space="preserve"> </w:t>
      </w:r>
      <w:r w:rsidRPr="00034F7E">
        <w:rPr>
          <w:rFonts w:ascii="Times New Roman" w:hAnsi="Times New Roman"/>
          <w:sz w:val="24"/>
          <w:szCs w:val="24"/>
        </w:rPr>
        <w:t xml:space="preserve">по форме согласно </w:t>
      </w:r>
      <w:r w:rsidRPr="00131AD6">
        <w:rPr>
          <w:rFonts w:ascii="Times New Roman" w:hAnsi="Times New Roman"/>
          <w:sz w:val="24"/>
          <w:szCs w:val="24"/>
        </w:rPr>
        <w:t>Приложению 4</w:t>
      </w:r>
      <w:r w:rsidRPr="00034F7E">
        <w:rPr>
          <w:rFonts w:ascii="Times New Roman" w:hAnsi="Times New Roman"/>
          <w:sz w:val="24"/>
          <w:szCs w:val="24"/>
        </w:rPr>
        <w:t xml:space="preserve"> к приказу Министерства строительства и жилищно-коммунального хозяйства Российской Федерации </w:t>
      </w:r>
      <w:r w:rsidRPr="001F4127">
        <w:rPr>
          <w:rFonts w:ascii="Times New Roman" w:hAnsi="Times New Roman" w:cs="Times New Roman"/>
          <w:sz w:val="24"/>
          <w:szCs w:val="24"/>
        </w:rPr>
        <w:t>от 19 сентября 2018 г. № 591/</w:t>
      </w:r>
      <w:proofErr w:type="spellStart"/>
      <w:r w:rsidRPr="001F4127">
        <w:rPr>
          <w:rFonts w:ascii="Times New Roman" w:hAnsi="Times New Roman" w:cs="Times New Roman"/>
          <w:sz w:val="24"/>
          <w:szCs w:val="24"/>
        </w:rPr>
        <w:t>пр</w:t>
      </w:r>
      <w:proofErr w:type="spellEnd"/>
      <w:r>
        <w:rPr>
          <w:rFonts w:ascii="Times New Roman" w:hAnsi="Times New Roman"/>
          <w:sz w:val="24"/>
          <w:szCs w:val="24"/>
        </w:rPr>
        <w:t xml:space="preserve"> (</w:t>
      </w:r>
      <w:r w:rsidRPr="000135E5">
        <w:rPr>
          <w:rFonts w:ascii="Times New Roman" w:hAnsi="Times New Roman"/>
          <w:sz w:val="24"/>
          <w:szCs w:val="24"/>
        </w:rPr>
        <w:t>Приложение 6</w:t>
      </w:r>
      <w:r w:rsidRPr="0093422B">
        <w:rPr>
          <w:rFonts w:ascii="Times New Roman" w:hAnsi="Times New Roman"/>
          <w:sz w:val="24"/>
          <w:szCs w:val="24"/>
        </w:rPr>
        <w:t xml:space="preserve"> </w:t>
      </w:r>
      <w:r w:rsidRPr="00133F0C">
        <w:rPr>
          <w:rFonts w:ascii="Times New Roman" w:hAnsi="Times New Roman"/>
          <w:sz w:val="24"/>
          <w:szCs w:val="24"/>
        </w:rPr>
        <w:t>к настоящему Административному регламенту</w:t>
      </w:r>
      <w:r>
        <w:rPr>
          <w:rFonts w:ascii="Times New Roman" w:hAnsi="Times New Roman"/>
          <w:sz w:val="24"/>
          <w:szCs w:val="24"/>
        </w:rPr>
        <w:t>)</w:t>
      </w:r>
      <w:r w:rsidRPr="00B439E5">
        <w:rPr>
          <w:rFonts w:ascii="Times New Roman" w:hAnsi="Times New Roman"/>
          <w:sz w:val="24"/>
          <w:szCs w:val="24"/>
        </w:rPr>
        <w:t>.</w:t>
      </w:r>
    </w:p>
    <w:p w14:paraId="50C87D6F" w14:textId="77777777" w:rsidR="005B1A69" w:rsidRDefault="005B1A69" w:rsidP="005B1A69">
      <w:pPr>
        <w:ind w:firstLine="567"/>
        <w:rPr>
          <w:szCs w:val="24"/>
        </w:rPr>
      </w:pPr>
      <w:r>
        <w:rPr>
          <w:szCs w:val="24"/>
        </w:rPr>
        <w:t>- З</w:t>
      </w:r>
      <w:r w:rsidRPr="0093422B">
        <w:rPr>
          <w:szCs w:val="24"/>
        </w:rPr>
        <w:t>аявление (запрос)</w:t>
      </w:r>
      <w:r w:rsidRPr="002D4197">
        <w:t xml:space="preserve"> </w:t>
      </w:r>
      <w:r w:rsidRPr="00F62A80">
        <w:rPr>
          <w:szCs w:val="24"/>
        </w:rPr>
        <w:t>об исправлении</w:t>
      </w:r>
      <w:r>
        <w:rPr>
          <w:szCs w:val="24"/>
        </w:rPr>
        <w:t xml:space="preserve"> допущенных</w:t>
      </w:r>
      <w:r w:rsidRPr="00F62A80">
        <w:rPr>
          <w:szCs w:val="24"/>
        </w:rPr>
        <w:t xml:space="preserve"> опечаток или ошибок в уведомлении </w:t>
      </w:r>
      <w:r w:rsidRPr="000A3AFF">
        <w:rPr>
          <w:szCs w:val="24"/>
        </w:rPr>
        <w:t>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Pr>
          <w:szCs w:val="24"/>
        </w:rPr>
        <w:t xml:space="preserve"> /</w:t>
      </w:r>
      <w:r w:rsidRPr="00DE37AB">
        <w:rPr>
          <w:szCs w:val="24"/>
        </w:rPr>
        <w:t xml:space="preserve"> </w:t>
      </w:r>
      <w:r w:rsidRPr="00901AD7">
        <w:rPr>
          <w:szCs w:val="24"/>
        </w:rPr>
        <w:t>уведомлении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r>
        <w:rPr>
          <w:szCs w:val="24"/>
        </w:rPr>
        <w:t xml:space="preserve"> </w:t>
      </w:r>
      <w:r w:rsidRPr="0093422B">
        <w:rPr>
          <w:szCs w:val="24"/>
        </w:rPr>
        <w:t xml:space="preserve">по форме согласно </w:t>
      </w:r>
      <w:r>
        <w:rPr>
          <w:szCs w:val="24"/>
        </w:rPr>
        <w:t>П</w:t>
      </w:r>
      <w:r w:rsidRPr="000135E5">
        <w:rPr>
          <w:szCs w:val="24"/>
        </w:rPr>
        <w:t>риложению 7</w:t>
      </w:r>
      <w:r w:rsidRPr="0093422B">
        <w:rPr>
          <w:szCs w:val="24"/>
        </w:rPr>
        <w:t xml:space="preserve"> </w:t>
      </w:r>
      <w:r w:rsidRPr="00133F0C">
        <w:rPr>
          <w:szCs w:val="24"/>
        </w:rPr>
        <w:t>к настоящему Административному регламенту</w:t>
      </w:r>
      <w:r>
        <w:rPr>
          <w:szCs w:val="24"/>
        </w:rPr>
        <w:t>.</w:t>
      </w:r>
    </w:p>
    <w:p w14:paraId="3680EB9C" w14:textId="77777777" w:rsidR="005B1A69" w:rsidRPr="00B73079" w:rsidRDefault="005B1A69" w:rsidP="005B1A69">
      <w:pPr>
        <w:ind w:firstLine="567"/>
      </w:pPr>
      <w:r>
        <w:rPr>
          <w:szCs w:val="24"/>
        </w:rPr>
        <w:t>- З</w:t>
      </w:r>
      <w:r w:rsidRPr="0093422B">
        <w:rPr>
          <w:szCs w:val="24"/>
        </w:rPr>
        <w:t>аявление (запрос)</w:t>
      </w:r>
      <w:r w:rsidRPr="002D4197">
        <w:t xml:space="preserve"> </w:t>
      </w:r>
      <w:r w:rsidRPr="00B73079">
        <w:t xml:space="preserve">о выдаче </w:t>
      </w:r>
      <w:r w:rsidRPr="00975527">
        <w:t>копии</w:t>
      </w:r>
      <w:r>
        <w:t xml:space="preserve"> </w:t>
      </w:r>
      <w:r w:rsidRPr="00F62A80">
        <w:rPr>
          <w:szCs w:val="24"/>
        </w:rPr>
        <w:t>уведомлени</w:t>
      </w:r>
      <w:r>
        <w:rPr>
          <w:szCs w:val="24"/>
        </w:rPr>
        <w:t>я</w:t>
      </w:r>
      <w:r w:rsidRPr="00F62A80">
        <w:rPr>
          <w:szCs w:val="24"/>
        </w:rPr>
        <w:t xml:space="preserve"> </w:t>
      </w:r>
      <w:r w:rsidRPr="000A3AFF">
        <w:rPr>
          <w:szCs w:val="24"/>
        </w:rPr>
        <w:t>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Pr>
          <w:szCs w:val="24"/>
        </w:rPr>
        <w:t xml:space="preserve"> /</w:t>
      </w:r>
      <w:r w:rsidRPr="00DE37AB">
        <w:rPr>
          <w:szCs w:val="24"/>
        </w:rPr>
        <w:t xml:space="preserve"> </w:t>
      </w:r>
      <w:r w:rsidRPr="00901AD7">
        <w:rPr>
          <w:szCs w:val="24"/>
        </w:rPr>
        <w:t>уведомлени</w:t>
      </w:r>
      <w:r>
        <w:rPr>
          <w:szCs w:val="24"/>
        </w:rPr>
        <w:t>я</w:t>
      </w:r>
      <w:r w:rsidRPr="00901AD7">
        <w:rPr>
          <w:szCs w:val="24"/>
        </w:rPr>
        <w:t xml:space="preserve">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r>
        <w:rPr>
          <w:szCs w:val="24"/>
        </w:rPr>
        <w:t xml:space="preserve"> </w:t>
      </w:r>
      <w:r w:rsidRPr="0093422B">
        <w:rPr>
          <w:szCs w:val="24"/>
        </w:rPr>
        <w:t xml:space="preserve">по форме согласно </w:t>
      </w:r>
      <w:r>
        <w:rPr>
          <w:szCs w:val="24"/>
        </w:rPr>
        <w:t>П</w:t>
      </w:r>
      <w:r w:rsidRPr="00D3522D">
        <w:rPr>
          <w:szCs w:val="24"/>
        </w:rPr>
        <w:t xml:space="preserve">риложению </w:t>
      </w:r>
      <w:r>
        <w:rPr>
          <w:szCs w:val="24"/>
        </w:rPr>
        <w:t>8</w:t>
      </w:r>
      <w:r w:rsidRPr="0093422B">
        <w:rPr>
          <w:szCs w:val="24"/>
        </w:rPr>
        <w:t xml:space="preserve"> </w:t>
      </w:r>
      <w:r w:rsidRPr="00133F0C">
        <w:rPr>
          <w:szCs w:val="24"/>
        </w:rPr>
        <w:t>к настоящему Административному регламенту</w:t>
      </w:r>
      <w:r>
        <w:rPr>
          <w:szCs w:val="24"/>
        </w:rPr>
        <w:t>.</w:t>
      </w:r>
    </w:p>
    <w:p w14:paraId="0ADB82D0" w14:textId="77777777" w:rsidR="005B1A69" w:rsidRDefault="005B1A69" w:rsidP="005B1A69">
      <w:pPr>
        <w:pStyle w:val="Default"/>
        <w:ind w:firstLine="567"/>
        <w:jc w:val="both"/>
        <w:rPr>
          <w:highlight w:val="yellow"/>
        </w:rPr>
      </w:pPr>
      <w:r>
        <w:t xml:space="preserve">- </w:t>
      </w:r>
      <w:r w:rsidRPr="00BB4A75">
        <w:t xml:space="preserve">перечень документов и (или) информации, необходимых </w:t>
      </w:r>
      <w:r>
        <w:t>для предоставления муниципальной услуги</w:t>
      </w:r>
      <w:r w:rsidRPr="00BB4A75">
        <w:t xml:space="preserve"> в соответствии с </w:t>
      </w:r>
      <w:r>
        <w:t>категорией (признаками) заявителя</w:t>
      </w:r>
      <w:r w:rsidRPr="006E7CC6">
        <w:t xml:space="preserve"> </w:t>
      </w:r>
      <w:r w:rsidRPr="00C57B76">
        <w:t xml:space="preserve">приведен в </w:t>
      </w:r>
      <w:r w:rsidRPr="0093422B">
        <w:t>приложении 3</w:t>
      </w:r>
      <w:r w:rsidRPr="00C57B76">
        <w:t xml:space="preserve"> к настоящему Административному регламенту</w:t>
      </w:r>
      <w:r>
        <w:t>.</w:t>
      </w:r>
      <w:r w:rsidRPr="00EF0444">
        <w:rPr>
          <w:highlight w:val="yellow"/>
        </w:rPr>
        <w:t xml:space="preserve"> </w:t>
      </w:r>
    </w:p>
    <w:p w14:paraId="22360F73" w14:textId="77777777" w:rsidR="005B1A69" w:rsidRDefault="005B1A69" w:rsidP="005B1A69">
      <w:pPr>
        <w:autoSpaceDE w:val="0"/>
        <w:autoSpaceDN w:val="0"/>
        <w:adjustRightInd w:val="0"/>
        <w:ind w:firstLine="567"/>
        <w:rPr>
          <w:szCs w:val="24"/>
        </w:rPr>
      </w:pPr>
      <w:r w:rsidRPr="0093422B">
        <w:t xml:space="preserve">- </w:t>
      </w:r>
      <w:r>
        <w:rPr>
          <w:szCs w:val="24"/>
        </w:rPr>
        <w:t>способы подачи указанных запроса, документов и (или) информации</w:t>
      </w:r>
      <w:r w:rsidRPr="006E7CC6">
        <w:t xml:space="preserve"> </w:t>
      </w:r>
      <w:r w:rsidRPr="006E7CC6">
        <w:rPr>
          <w:szCs w:val="24"/>
        </w:rPr>
        <w:t>приведен</w:t>
      </w:r>
      <w:r>
        <w:rPr>
          <w:szCs w:val="24"/>
        </w:rPr>
        <w:t>ы</w:t>
      </w:r>
      <w:r w:rsidRPr="006E7CC6">
        <w:rPr>
          <w:szCs w:val="24"/>
        </w:rPr>
        <w:t xml:space="preserve"> в </w:t>
      </w:r>
      <w:r w:rsidRPr="0093422B">
        <w:rPr>
          <w:szCs w:val="24"/>
        </w:rPr>
        <w:t>приложении 3</w:t>
      </w:r>
      <w:r w:rsidRPr="006E7CC6">
        <w:rPr>
          <w:szCs w:val="24"/>
        </w:rPr>
        <w:t xml:space="preserve"> к настоящему Административному регламенту</w:t>
      </w:r>
      <w:r>
        <w:rPr>
          <w:szCs w:val="24"/>
        </w:rPr>
        <w:t>.</w:t>
      </w:r>
    </w:p>
    <w:p w14:paraId="0EFB76DD" w14:textId="77777777" w:rsidR="005B1A69" w:rsidRDefault="005B1A69" w:rsidP="005B1A69">
      <w:pPr>
        <w:autoSpaceDE w:val="0"/>
        <w:autoSpaceDN w:val="0"/>
        <w:adjustRightInd w:val="0"/>
        <w:ind w:firstLine="567"/>
        <w:rPr>
          <w:szCs w:val="24"/>
        </w:rPr>
      </w:pPr>
    </w:p>
    <w:p w14:paraId="600BA5B8" w14:textId="77777777" w:rsidR="005B1A69" w:rsidRPr="00BB4A75" w:rsidRDefault="005B1A69" w:rsidP="005B1A69">
      <w:pPr>
        <w:shd w:val="clear" w:color="auto" w:fill="FFFFFF"/>
        <w:ind w:firstLine="567"/>
        <w:rPr>
          <w:color w:val="FF0000"/>
          <w:szCs w:val="24"/>
        </w:rPr>
      </w:pPr>
      <w:r w:rsidRPr="00BB4A75">
        <w:rPr>
          <w:b/>
          <w:bCs/>
          <w:szCs w:val="24"/>
        </w:rPr>
        <w:t xml:space="preserve">б) </w:t>
      </w:r>
      <w:r w:rsidRPr="00916665">
        <w:rPr>
          <w:b/>
          <w:szCs w:val="24"/>
        </w:rPr>
        <w:t>способы установления личности заявителя (представителя заявителя):</w:t>
      </w:r>
    </w:p>
    <w:p w14:paraId="39E16ED8" w14:textId="77777777" w:rsidR="005B1A69" w:rsidRPr="00BB4A75" w:rsidRDefault="005B1A69" w:rsidP="005B1A69">
      <w:pPr>
        <w:pStyle w:val="Default"/>
        <w:ind w:firstLine="567"/>
        <w:jc w:val="both"/>
      </w:pPr>
      <w:r w:rsidRPr="00BB4A75">
        <w:t xml:space="preserve">Лично в Администрацию предоставляется оригинал документа, удостоверяющего личность заявителя (представителя заявителя), действительный в соответствии с законодательством Российской Федерации. Документ, подтверждающий полномочия представителя заявителя: доверенность, оформленная в порядке, предусмотренном законодательством Российской Федерации. </w:t>
      </w:r>
    </w:p>
    <w:p w14:paraId="186616A2" w14:textId="77777777" w:rsidR="005B1A69" w:rsidRPr="00BB4A75" w:rsidRDefault="005B1A69" w:rsidP="005B1A69">
      <w:pPr>
        <w:pStyle w:val="Default"/>
        <w:ind w:firstLine="567"/>
        <w:jc w:val="both"/>
      </w:pPr>
      <w:r w:rsidRPr="00BB4A75">
        <w:lastRenderedPageBreak/>
        <w:t xml:space="preserve">В случае предоставления документов в электронной форме посредством Единого портала доверенность, выданная заявителем, являющимся физическим лицом, должна быть подписана усиленной квалифицированной электронной подписью; </w:t>
      </w:r>
    </w:p>
    <w:p w14:paraId="1F7F073E" w14:textId="77777777" w:rsidR="005B1A69" w:rsidRDefault="005B1A69" w:rsidP="005B1A69">
      <w:pPr>
        <w:shd w:val="clear" w:color="auto" w:fill="FFFFFF"/>
        <w:ind w:firstLine="567"/>
        <w:rPr>
          <w:szCs w:val="24"/>
        </w:rPr>
      </w:pPr>
      <w:r w:rsidRPr="00BB4A75">
        <w:rPr>
          <w:szCs w:val="24"/>
        </w:rPr>
        <w:t>В целях проверки данных о действительности паспорта гражданина Российской Федерации Администрация вправе направить запрос в Министерство внутренних дел Российской Федерации.</w:t>
      </w:r>
    </w:p>
    <w:p w14:paraId="67458673" w14:textId="77777777" w:rsidR="005B1A69" w:rsidRDefault="005B1A69" w:rsidP="005B1A69">
      <w:pPr>
        <w:shd w:val="clear" w:color="auto" w:fill="FFFFFF"/>
        <w:ind w:firstLine="708"/>
        <w:rPr>
          <w:szCs w:val="24"/>
        </w:rPr>
      </w:pPr>
    </w:p>
    <w:p w14:paraId="7143DB11" w14:textId="77777777" w:rsidR="005B1A69" w:rsidRPr="00BB4A75" w:rsidRDefault="005B1A69" w:rsidP="005B1A69">
      <w:pPr>
        <w:pStyle w:val="Default"/>
        <w:jc w:val="center"/>
      </w:pPr>
      <w:r w:rsidRPr="00BB4A75">
        <w:rPr>
          <w:b/>
          <w:bCs/>
        </w:rPr>
        <w:t xml:space="preserve">в) </w:t>
      </w:r>
      <w:r w:rsidRPr="00916665">
        <w:rPr>
          <w:b/>
        </w:rPr>
        <w:t>оснований для принятия решения об отказе в приеме запроса и документов и (или) информации</w:t>
      </w:r>
      <w:r w:rsidRPr="00BB4A75">
        <w:rPr>
          <w:b/>
          <w:bCs/>
        </w:rPr>
        <w:t>:</w:t>
      </w:r>
    </w:p>
    <w:p w14:paraId="53380D97" w14:textId="77777777" w:rsidR="005B1A69" w:rsidRPr="009A72DD" w:rsidRDefault="005B1A69" w:rsidP="005B1A69">
      <w:pPr>
        <w:autoSpaceDE w:val="0"/>
        <w:autoSpaceDN w:val="0"/>
        <w:adjustRightInd w:val="0"/>
        <w:ind w:firstLine="567"/>
        <w:rPr>
          <w:szCs w:val="24"/>
        </w:rPr>
      </w:pPr>
      <w:r>
        <w:rPr>
          <w:szCs w:val="24"/>
        </w:rPr>
        <w:t>Основания для принятия решения об отказе в приеме запроса и документов и (или) информации</w:t>
      </w:r>
      <w:r w:rsidRPr="009A72DD">
        <w:t xml:space="preserve"> </w:t>
      </w:r>
      <w:r w:rsidRPr="009A72DD">
        <w:rPr>
          <w:szCs w:val="24"/>
        </w:rPr>
        <w:t>приведен</w:t>
      </w:r>
      <w:r>
        <w:rPr>
          <w:szCs w:val="24"/>
        </w:rPr>
        <w:t>ы</w:t>
      </w:r>
      <w:r w:rsidRPr="009A72DD">
        <w:rPr>
          <w:szCs w:val="24"/>
        </w:rPr>
        <w:t xml:space="preserve"> в </w:t>
      </w:r>
      <w:r w:rsidRPr="0093422B">
        <w:rPr>
          <w:szCs w:val="24"/>
        </w:rPr>
        <w:t>приложении 4</w:t>
      </w:r>
      <w:r w:rsidRPr="009A72DD">
        <w:rPr>
          <w:szCs w:val="24"/>
        </w:rPr>
        <w:t xml:space="preserve"> к настоящему Административному регламенту</w:t>
      </w:r>
      <w:r>
        <w:rPr>
          <w:szCs w:val="24"/>
        </w:rPr>
        <w:t>.</w:t>
      </w:r>
    </w:p>
    <w:p w14:paraId="286E41C8" w14:textId="77777777" w:rsidR="005B1A69" w:rsidRPr="00BB4A75" w:rsidRDefault="005B1A69" w:rsidP="005B1A69">
      <w:pPr>
        <w:pStyle w:val="Default"/>
        <w:ind w:firstLine="567"/>
        <w:jc w:val="both"/>
      </w:pPr>
      <w:r>
        <w:t>П</w:t>
      </w:r>
      <w:r w:rsidRPr="00BB4A75">
        <w:t xml:space="preserve">ри наличии оснований для отказа в приеме документов, формируется отказ в приеме документов с указанием причин отказа и способов их устранения по форме согласно </w:t>
      </w:r>
      <w:r w:rsidRPr="00D3522D">
        <w:t>приложению 1</w:t>
      </w:r>
      <w:r>
        <w:t>3</w:t>
      </w:r>
      <w:r w:rsidRPr="00BB4A75">
        <w:t xml:space="preserve"> к настоящему Административному </w:t>
      </w:r>
      <w:r>
        <w:t>р</w:t>
      </w:r>
      <w:r w:rsidRPr="00BB4A75">
        <w:t xml:space="preserve">егламенту, в течение одного рабочего дня со дня поступления </w:t>
      </w:r>
      <w:r>
        <w:t>уведомления</w:t>
      </w:r>
      <w:r w:rsidRPr="00BB4A75">
        <w:t xml:space="preserve"> и направляется тем же способом, что и поступивший запрос, если иное не будет указано в самих запросах или в расписке о приеме документов. </w:t>
      </w:r>
    </w:p>
    <w:p w14:paraId="28DE6D06" w14:textId="77777777" w:rsidR="005B1A69" w:rsidRDefault="005B1A69" w:rsidP="005B1A69">
      <w:pPr>
        <w:pStyle w:val="Default"/>
        <w:ind w:firstLine="567"/>
        <w:jc w:val="both"/>
      </w:pPr>
      <w:r w:rsidRPr="00BB4A75">
        <w:t>Отказ в приеме документов не препятствует повторному обращению заявителя за предоставлением муниципальной услуги</w:t>
      </w:r>
      <w:r>
        <w:t>.</w:t>
      </w:r>
    </w:p>
    <w:p w14:paraId="78095113" w14:textId="77777777" w:rsidR="005B1A69" w:rsidRDefault="005B1A69" w:rsidP="005B1A69">
      <w:pPr>
        <w:shd w:val="clear" w:color="auto" w:fill="FFFFFF"/>
        <w:ind w:firstLine="708"/>
        <w:rPr>
          <w:szCs w:val="24"/>
        </w:rPr>
      </w:pPr>
    </w:p>
    <w:p w14:paraId="18783433" w14:textId="77777777" w:rsidR="005B1A69" w:rsidRPr="00BB4A75" w:rsidRDefault="005B1A69" w:rsidP="005B1A69">
      <w:pPr>
        <w:pStyle w:val="Default"/>
        <w:jc w:val="center"/>
      </w:pPr>
      <w:r>
        <w:rPr>
          <w:b/>
          <w:bCs/>
        </w:rPr>
        <w:t>г</w:t>
      </w:r>
      <w:r w:rsidRPr="00BB4A75">
        <w:rPr>
          <w:b/>
          <w:bCs/>
        </w:rPr>
        <w:t xml:space="preserve">) </w:t>
      </w:r>
      <w:r w:rsidRPr="00916665">
        <w:rPr>
          <w:b/>
        </w:rPr>
        <w:t>возможность (невозможность) приема органом, предоставляющим государственную услугу, или многофункциональным центром запроса и документов и (или) информации, необходимых для предоставления государственной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14:paraId="56774A63" w14:textId="77777777" w:rsidR="005B1A69" w:rsidRPr="000408A0" w:rsidRDefault="005B1A69" w:rsidP="005B1A69">
      <w:pPr>
        <w:pStyle w:val="Default"/>
        <w:ind w:firstLine="567"/>
        <w:jc w:val="both"/>
      </w:pPr>
      <w:r w:rsidRPr="000408A0">
        <w:t xml:space="preserve">Возможность приема Администрацией и многофункциональным центром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 отсутствует; </w:t>
      </w:r>
    </w:p>
    <w:p w14:paraId="396DAB35" w14:textId="77777777" w:rsidR="005B1A69" w:rsidRDefault="005B1A69" w:rsidP="005B1A69">
      <w:pPr>
        <w:shd w:val="clear" w:color="auto" w:fill="FFFFFF"/>
        <w:ind w:firstLine="567"/>
        <w:rPr>
          <w:szCs w:val="24"/>
        </w:rPr>
      </w:pPr>
      <w:r w:rsidRPr="000408A0">
        <w:rPr>
          <w:szCs w:val="24"/>
        </w:rPr>
        <w:t>Заявление и прилагаемые к нему документы предоставляются в Администрацию в отношении земельных участков, расположенных на территории Балахнинского муниципального округа Нижегородской области.</w:t>
      </w:r>
    </w:p>
    <w:p w14:paraId="3F4DD1AB" w14:textId="77777777" w:rsidR="005B1A69" w:rsidRDefault="005B1A69" w:rsidP="005B1A69">
      <w:pPr>
        <w:shd w:val="clear" w:color="auto" w:fill="FFFFFF"/>
        <w:ind w:firstLine="708"/>
        <w:rPr>
          <w:szCs w:val="24"/>
        </w:rPr>
      </w:pPr>
    </w:p>
    <w:p w14:paraId="2771568D" w14:textId="77777777" w:rsidR="005B1A69" w:rsidRDefault="005B1A69" w:rsidP="005B1A69">
      <w:pPr>
        <w:pStyle w:val="Default"/>
        <w:jc w:val="center"/>
        <w:rPr>
          <w:sz w:val="28"/>
          <w:szCs w:val="28"/>
        </w:rPr>
      </w:pPr>
      <w:r w:rsidRPr="00241D67">
        <w:rPr>
          <w:b/>
          <w:bCs/>
        </w:rPr>
        <w:t>д)</w:t>
      </w:r>
      <w:r>
        <w:rPr>
          <w:b/>
          <w:bCs/>
          <w:sz w:val="28"/>
          <w:szCs w:val="28"/>
        </w:rPr>
        <w:t xml:space="preserve"> </w:t>
      </w:r>
      <w:r w:rsidRPr="00916665">
        <w:rPr>
          <w:b/>
        </w:rPr>
        <w:t>срок регистрации запроса и документов и (или) информации, необходимых для предоставления государственной услуги, в органе, предоставляющем государственную услугу, или в многофункциональном центре</w:t>
      </w:r>
      <w:r>
        <w:rPr>
          <w:b/>
          <w:bCs/>
          <w:sz w:val="28"/>
          <w:szCs w:val="28"/>
        </w:rPr>
        <w:t>:</w:t>
      </w:r>
    </w:p>
    <w:p w14:paraId="4212395D" w14:textId="77777777" w:rsidR="005B1A69" w:rsidRPr="0023520D" w:rsidRDefault="005B1A69" w:rsidP="005B1A69">
      <w:pPr>
        <w:pStyle w:val="Default"/>
        <w:ind w:firstLine="567"/>
        <w:jc w:val="both"/>
      </w:pPr>
      <w:r w:rsidRPr="0023520D">
        <w:t xml:space="preserve">Поступившие в Администрацию заявление и прилагаемые к нему документы регистрируются не позднее рабочего дня, следующего за днем поступления в Администрацию заявления и прилагаемых к нему документов. </w:t>
      </w:r>
    </w:p>
    <w:p w14:paraId="502F6BF7" w14:textId="77777777" w:rsidR="005B1A69" w:rsidRPr="0023520D" w:rsidRDefault="005B1A69" w:rsidP="005B1A69">
      <w:pPr>
        <w:pStyle w:val="Default"/>
        <w:ind w:firstLine="567"/>
        <w:jc w:val="both"/>
      </w:pPr>
      <w:r w:rsidRPr="0023520D">
        <w:t xml:space="preserve">День регистрации заявления и прилагаемых к нему документов Администрацией является днем приема указанного запроса и прилагаемых к нему документов. </w:t>
      </w:r>
    </w:p>
    <w:p w14:paraId="464DD200" w14:textId="77777777" w:rsidR="005B1A69" w:rsidRDefault="005B1A69" w:rsidP="005B1A69">
      <w:pPr>
        <w:shd w:val="clear" w:color="auto" w:fill="FFFFFF"/>
        <w:ind w:firstLine="567"/>
        <w:rPr>
          <w:sz w:val="28"/>
          <w:szCs w:val="28"/>
        </w:rPr>
      </w:pPr>
      <w:r w:rsidRPr="0023520D">
        <w:rPr>
          <w:szCs w:val="24"/>
        </w:rPr>
        <w:t>В случае представления заявления и прилагаемых к нему документов в форме электронных документов с использованием ЕПГУ, РПГУ при приеме запроса статус заявки принимает соответствующее значение. Указанный статус присваивается в день приема запроса</w:t>
      </w:r>
      <w:r w:rsidRPr="0023520D">
        <w:rPr>
          <w:sz w:val="28"/>
          <w:szCs w:val="28"/>
        </w:rPr>
        <w:t>.</w:t>
      </w:r>
    </w:p>
    <w:p w14:paraId="327E19BA" w14:textId="77777777" w:rsidR="005B1A69" w:rsidRDefault="005B1A69" w:rsidP="005B1A69">
      <w:pPr>
        <w:shd w:val="clear" w:color="auto" w:fill="FFFFFF"/>
        <w:ind w:firstLine="708"/>
        <w:rPr>
          <w:sz w:val="28"/>
          <w:szCs w:val="28"/>
        </w:rPr>
      </w:pPr>
    </w:p>
    <w:p w14:paraId="2AADB23D" w14:textId="77777777" w:rsidR="005B1A69" w:rsidRPr="00E53902" w:rsidRDefault="005B1A69" w:rsidP="005B1A69">
      <w:pPr>
        <w:jc w:val="center"/>
        <w:rPr>
          <w:b/>
          <w:szCs w:val="24"/>
        </w:rPr>
      </w:pPr>
      <w:r w:rsidRPr="00E53902">
        <w:rPr>
          <w:b/>
          <w:color w:val="34343C"/>
          <w:szCs w:val="24"/>
        </w:rPr>
        <w:t>3.2.3</w:t>
      </w:r>
      <w:r w:rsidRPr="00E53902">
        <w:rPr>
          <w:b/>
          <w:bCs/>
          <w:szCs w:val="24"/>
        </w:rPr>
        <w:t>. Административная процедура м</w:t>
      </w:r>
      <w:r w:rsidRPr="00E53902">
        <w:rPr>
          <w:b/>
          <w:szCs w:val="24"/>
        </w:rPr>
        <w:t xml:space="preserve">ежведомственного информационного взаимодействия. </w:t>
      </w:r>
    </w:p>
    <w:p w14:paraId="649B9471" w14:textId="77777777" w:rsidR="005B1A69" w:rsidRDefault="005B1A69" w:rsidP="005B1A69">
      <w:pPr>
        <w:pStyle w:val="Default"/>
        <w:ind w:firstLine="567"/>
        <w:jc w:val="both"/>
        <w:rPr>
          <w:sz w:val="26"/>
          <w:szCs w:val="26"/>
        </w:rPr>
      </w:pPr>
      <w:r w:rsidRPr="00E6244F">
        <w:t>Наименование органа (организации), в который направляется информационный запрос</w:t>
      </w:r>
      <w:r>
        <w:t xml:space="preserve"> (при наличии),</w:t>
      </w:r>
      <w:r w:rsidRPr="00713068">
        <w:t xml:space="preserve"> </w:t>
      </w:r>
      <w:r>
        <w:t>н</w:t>
      </w:r>
      <w:r w:rsidRPr="00E6244F">
        <w:t>аименование используемого вида сведений (сервиса, витрины данных)</w:t>
      </w:r>
      <w:r>
        <w:t xml:space="preserve"> </w:t>
      </w:r>
      <w:r w:rsidRPr="00E6244F">
        <w:t xml:space="preserve">- </w:t>
      </w:r>
      <w:r w:rsidRPr="00586DD8">
        <w:t xml:space="preserve">при осуществлении межведомственного информационного взаимодействия посредством федеральной государственной информационной системы </w:t>
      </w:r>
      <w:r>
        <w:t>«</w:t>
      </w:r>
      <w:r w:rsidRPr="00586DD8">
        <w:t xml:space="preserve">Единая система межведомственного электронного </w:t>
      </w:r>
      <w:r w:rsidRPr="00AF3C5C">
        <w:t>взаимодействия</w:t>
      </w:r>
      <w:r>
        <w:t>»</w:t>
      </w:r>
      <w:r w:rsidRPr="00BD3118">
        <w:rPr>
          <w:sz w:val="26"/>
          <w:szCs w:val="26"/>
        </w:rPr>
        <w:t xml:space="preserve">: </w:t>
      </w:r>
    </w:p>
    <w:p w14:paraId="3F9A9B6D" w14:textId="77777777" w:rsidR="005B1A69" w:rsidRPr="00C111A4" w:rsidRDefault="005B1A69" w:rsidP="005B1A69">
      <w:pPr>
        <w:pStyle w:val="Default"/>
        <w:ind w:firstLine="567"/>
        <w:jc w:val="both"/>
        <w:rPr>
          <w:lang w:eastAsia="ru-RU"/>
        </w:rPr>
      </w:pPr>
      <w:r w:rsidRPr="00477D42">
        <w:rPr>
          <w:lang w:eastAsia="ru-RU"/>
        </w:rPr>
        <w:lastRenderedPageBreak/>
        <w:t xml:space="preserve">- </w:t>
      </w:r>
      <w:r w:rsidRPr="00C111A4">
        <w:rPr>
          <w:lang w:eastAsia="ru-RU"/>
        </w:rPr>
        <w:t>Министерство внутренних дел Российской Федерации (далее по тексту – МВД России) информационный запрос «Проверка действительности паспорта»;</w:t>
      </w:r>
    </w:p>
    <w:p w14:paraId="29497F6A" w14:textId="77777777" w:rsidR="005B1A69" w:rsidRDefault="005B1A69" w:rsidP="005B1A69">
      <w:pPr>
        <w:pStyle w:val="Default"/>
        <w:ind w:firstLine="567"/>
        <w:jc w:val="both"/>
      </w:pPr>
      <w:r w:rsidRPr="00C111A4">
        <w:t>- Федеральная государственная информационная система Единого государственного реестра недвижимости</w:t>
      </w:r>
      <w:r w:rsidRPr="00C111A4">
        <w:rPr>
          <w:rStyle w:val="fontstyle01"/>
          <w:color w:val="auto"/>
        </w:rPr>
        <w:t xml:space="preserve"> (далее – </w:t>
      </w:r>
      <w:r w:rsidRPr="00C111A4">
        <w:t>ФГИС</w:t>
      </w:r>
      <w:r w:rsidRPr="00C111A4">
        <w:rPr>
          <w:rStyle w:val="fontstyle01"/>
          <w:color w:val="auto"/>
        </w:rPr>
        <w:t xml:space="preserve"> ЕГРН) </w:t>
      </w:r>
      <w:r w:rsidRPr="00C111A4">
        <w:t>-  сведения, содержащиеся в ЕГРН о правах на земельный участок, или уведомлении об отсутствии в ЕГРН запрашиваемых сведений о зарегистрированных правах на земельный участок (в случае непредставления заявителем по собственной инициативе).</w:t>
      </w:r>
    </w:p>
    <w:p w14:paraId="03A9BEAF" w14:textId="77777777" w:rsidR="005B1A69" w:rsidRPr="00F50FA7" w:rsidRDefault="005B1A69" w:rsidP="005B1A69">
      <w:pPr>
        <w:autoSpaceDE w:val="0"/>
        <w:autoSpaceDN w:val="0"/>
        <w:adjustRightInd w:val="0"/>
        <w:ind w:firstLine="567"/>
        <w:rPr>
          <w:color w:val="000000"/>
          <w:szCs w:val="24"/>
        </w:rPr>
      </w:pPr>
      <w:r w:rsidRPr="00F50FA7">
        <w:rPr>
          <w:color w:val="000000"/>
          <w:szCs w:val="24"/>
        </w:rPr>
        <w:t>Орган, предоставляющий муниципальную услугу, организует между входящими в его состав отраслевыми (функциональными), территориальными органами обмен сведениями, необходимыми для предоставления муниципальной услуги и находящимися в их распоряжении, в том числе в электронной форме.</w:t>
      </w:r>
    </w:p>
    <w:p w14:paraId="2204E364" w14:textId="77777777" w:rsidR="005B1A69" w:rsidRPr="00DD26AD" w:rsidRDefault="005B1A69" w:rsidP="005B1A69">
      <w:pPr>
        <w:pStyle w:val="Default"/>
        <w:ind w:firstLine="567"/>
        <w:jc w:val="both"/>
      </w:pPr>
      <w:r w:rsidRPr="00DD26AD">
        <w:t xml:space="preserve">Основанием для начала административной процедуры является регистрация заявления и приложенных к нему документов. </w:t>
      </w:r>
    </w:p>
    <w:p w14:paraId="3094466D" w14:textId="77777777" w:rsidR="005B1A69" w:rsidRPr="00DD26AD" w:rsidRDefault="005B1A69" w:rsidP="005B1A69">
      <w:pPr>
        <w:pStyle w:val="Default"/>
        <w:ind w:firstLine="567"/>
        <w:jc w:val="both"/>
      </w:pPr>
      <w:r w:rsidRPr="00DD26AD">
        <w:t xml:space="preserve">Срок предоставления сведений при межведомственном информационном взаимодействии в электронной форме не должен превышать сорока восьми часов с момента направления межведомственного запроса. </w:t>
      </w:r>
    </w:p>
    <w:p w14:paraId="435E87EF" w14:textId="77777777" w:rsidR="005B1A69" w:rsidRPr="00DD26AD" w:rsidRDefault="005B1A69" w:rsidP="005B1A69">
      <w:pPr>
        <w:pStyle w:val="Default"/>
        <w:ind w:firstLine="567"/>
        <w:jc w:val="both"/>
      </w:pPr>
      <w:r w:rsidRPr="00DD26AD">
        <w:t>Межведомственное электронное взаимодействие в целях получения сведений в электронной форме осуществляется с использованием единой системы межведомственного электронного взаимодействия в соответствии с Положением о единой системе межведомственного электронного взаимодействия, утвержденным постановлением Правительства Российской Федерации от 8 сентября 2010 г. № 697 (далее - Положение о СМЭВ).</w:t>
      </w:r>
    </w:p>
    <w:p w14:paraId="1C91A87A" w14:textId="77777777" w:rsidR="005B1A69" w:rsidRPr="00837CF1" w:rsidRDefault="005B1A69" w:rsidP="005B1A69">
      <w:pPr>
        <w:pStyle w:val="Default"/>
        <w:ind w:firstLine="567"/>
        <w:jc w:val="both"/>
      </w:pPr>
    </w:p>
    <w:p w14:paraId="1AF92332" w14:textId="77777777" w:rsidR="005B1A69" w:rsidRDefault="005B1A69" w:rsidP="005B1A69">
      <w:pPr>
        <w:pStyle w:val="Default"/>
        <w:ind w:firstLine="567"/>
        <w:jc w:val="both"/>
      </w:pPr>
      <w:r w:rsidRPr="00E6244F">
        <w:t xml:space="preserve">Наименование органа (организации), в который направляется информационный запрос, срок направления информационного запроса с момента регистрации запроса заявителя о предоставлении муниципальной услуги, срок получения ответа на информационный запрос - при осуществлении межведомственного информационного взаимодействия без использования федеральной государственной информационной системы </w:t>
      </w:r>
      <w:r>
        <w:t>«</w:t>
      </w:r>
      <w:r w:rsidRPr="00E6244F">
        <w:t>Единая система межведомственно</w:t>
      </w:r>
      <w:r>
        <w:t>го электронного взаимодействия»:</w:t>
      </w:r>
    </w:p>
    <w:p w14:paraId="62C7E498" w14:textId="77777777" w:rsidR="005B1A69" w:rsidRDefault="005B1A69" w:rsidP="005B1A69">
      <w:pPr>
        <w:pStyle w:val="Default"/>
        <w:ind w:firstLine="567"/>
        <w:jc w:val="both"/>
      </w:pPr>
      <w:r w:rsidRPr="008729DB">
        <w:rPr>
          <w:lang w:eastAsia="ru-RU"/>
        </w:rPr>
        <w:t>-</w:t>
      </w:r>
      <w:r>
        <w:rPr>
          <w:lang w:eastAsia="ru-RU"/>
        </w:rPr>
        <w:t xml:space="preserve"> </w:t>
      </w:r>
      <w:r w:rsidRPr="00C111A4">
        <w:rPr>
          <w:lang w:eastAsia="ru-RU"/>
        </w:rPr>
        <w:t>МВД России информационный запрос «Проверка соответствия информации о документе, удостоверяющем личность иностранного гражданина или личность лица без гражданства, и информации об адресе постановки на учет по месту пребывания или регистрации по месту жительс</w:t>
      </w:r>
      <w:r>
        <w:rPr>
          <w:lang w:eastAsia="ru-RU"/>
        </w:rPr>
        <w:t>тва владельца такого документа».</w:t>
      </w:r>
    </w:p>
    <w:p w14:paraId="2999743C" w14:textId="77777777" w:rsidR="005B1A69" w:rsidRDefault="005B1A69" w:rsidP="005B1A69">
      <w:pPr>
        <w:ind w:firstLine="567"/>
        <w:rPr>
          <w:szCs w:val="24"/>
        </w:rPr>
      </w:pPr>
      <w:r w:rsidRPr="00E6244F">
        <w:rPr>
          <w:szCs w:val="24"/>
        </w:rPr>
        <w:t xml:space="preserve">Срок направления межведомственного запроса составляет один рабочий день со дня приема запроса и прилагаемых к нему документов. Срок получения ответа составляет </w:t>
      </w:r>
      <w:r w:rsidRPr="00EB6DED">
        <w:rPr>
          <w:szCs w:val="24"/>
        </w:rPr>
        <w:t>два</w:t>
      </w:r>
      <w:r w:rsidRPr="0093422B">
        <w:rPr>
          <w:szCs w:val="24"/>
        </w:rPr>
        <w:t xml:space="preserve"> рабочих дн</w:t>
      </w:r>
      <w:r>
        <w:rPr>
          <w:szCs w:val="24"/>
        </w:rPr>
        <w:t>я</w:t>
      </w:r>
      <w:r w:rsidRPr="00E6244F">
        <w:rPr>
          <w:szCs w:val="24"/>
        </w:rPr>
        <w:t xml:space="preserve"> со дня направления межведомственного запроса.</w:t>
      </w:r>
    </w:p>
    <w:p w14:paraId="7F0CF38A" w14:textId="77777777" w:rsidR="005B1A69" w:rsidRDefault="005B1A69" w:rsidP="005B1A69">
      <w:pPr>
        <w:jc w:val="center"/>
        <w:rPr>
          <w:szCs w:val="24"/>
        </w:rPr>
      </w:pPr>
    </w:p>
    <w:p w14:paraId="2EE7FBDB" w14:textId="77777777" w:rsidR="005B1A69" w:rsidRDefault="005B1A69" w:rsidP="005B1A69">
      <w:pPr>
        <w:pStyle w:val="Default"/>
        <w:jc w:val="center"/>
        <w:rPr>
          <w:b/>
          <w:bCs/>
        </w:rPr>
      </w:pPr>
      <w:r w:rsidRPr="00ED22B7">
        <w:rPr>
          <w:b/>
          <w:color w:val="34343C"/>
        </w:rPr>
        <w:t>3.</w:t>
      </w:r>
      <w:r>
        <w:rPr>
          <w:b/>
          <w:color w:val="34343C"/>
        </w:rPr>
        <w:t>2</w:t>
      </w:r>
      <w:r w:rsidRPr="00ED22B7">
        <w:rPr>
          <w:b/>
          <w:color w:val="34343C"/>
        </w:rPr>
        <w:t>.</w:t>
      </w:r>
      <w:r>
        <w:rPr>
          <w:b/>
          <w:color w:val="34343C"/>
        </w:rPr>
        <w:t>4</w:t>
      </w:r>
      <w:r w:rsidRPr="00B10211">
        <w:rPr>
          <w:b/>
          <w:bCs/>
        </w:rPr>
        <w:t xml:space="preserve">. </w:t>
      </w:r>
      <w:r w:rsidRPr="000C01C2">
        <w:rPr>
          <w:b/>
          <w:bCs/>
        </w:rPr>
        <w:t>Административная процедура принятия решения о предоставлении (об отказе в предоставлении) муниципальной услуги.</w:t>
      </w:r>
    </w:p>
    <w:p w14:paraId="14B5CAD1" w14:textId="77777777" w:rsidR="005B1A69" w:rsidRPr="000C01C2" w:rsidRDefault="005B1A69" w:rsidP="005B1A69">
      <w:pPr>
        <w:pStyle w:val="Default"/>
        <w:jc w:val="center"/>
      </w:pPr>
    </w:p>
    <w:p w14:paraId="1D3267A1" w14:textId="77777777" w:rsidR="005B1A69" w:rsidRDefault="005B1A69" w:rsidP="005B1A69">
      <w:pPr>
        <w:autoSpaceDE w:val="0"/>
        <w:autoSpaceDN w:val="0"/>
        <w:adjustRightInd w:val="0"/>
        <w:ind w:firstLine="567"/>
      </w:pPr>
      <w:r>
        <w:rPr>
          <w:szCs w:val="24"/>
        </w:rPr>
        <w:t xml:space="preserve">а) Основания для отказа в предоставлении </w:t>
      </w:r>
      <w:r w:rsidRPr="000C234D">
        <w:rPr>
          <w:bCs/>
        </w:rPr>
        <w:t>муниципальной</w:t>
      </w:r>
      <w:r w:rsidRPr="000C234D">
        <w:rPr>
          <w:szCs w:val="24"/>
        </w:rPr>
        <w:t xml:space="preserve"> </w:t>
      </w:r>
      <w:r>
        <w:rPr>
          <w:szCs w:val="24"/>
        </w:rPr>
        <w:t xml:space="preserve">услуги </w:t>
      </w:r>
      <w:r w:rsidRPr="009A72DD">
        <w:rPr>
          <w:szCs w:val="24"/>
        </w:rPr>
        <w:t>приведен</w:t>
      </w:r>
      <w:r>
        <w:rPr>
          <w:szCs w:val="24"/>
        </w:rPr>
        <w:t>ы</w:t>
      </w:r>
      <w:r w:rsidRPr="009A72DD">
        <w:rPr>
          <w:szCs w:val="24"/>
        </w:rPr>
        <w:t xml:space="preserve"> в </w:t>
      </w:r>
      <w:r w:rsidRPr="0093422B">
        <w:rPr>
          <w:szCs w:val="24"/>
        </w:rPr>
        <w:t>приложении 4</w:t>
      </w:r>
      <w:r w:rsidRPr="009A72DD">
        <w:rPr>
          <w:szCs w:val="24"/>
        </w:rPr>
        <w:t xml:space="preserve"> к настоящему Административному регламенту</w:t>
      </w:r>
      <w:r>
        <w:rPr>
          <w:szCs w:val="24"/>
        </w:rPr>
        <w:t>.</w:t>
      </w:r>
    </w:p>
    <w:p w14:paraId="31BE4BB4" w14:textId="77777777" w:rsidR="005B1A69" w:rsidRDefault="005B1A69" w:rsidP="005B1A69">
      <w:pPr>
        <w:ind w:firstLine="567"/>
        <w:rPr>
          <w:szCs w:val="24"/>
        </w:rPr>
      </w:pPr>
      <w:r w:rsidRPr="009F6DC6">
        <w:rPr>
          <w:szCs w:val="24"/>
        </w:rPr>
        <w:t>б) Срок принятия решения о</w:t>
      </w:r>
      <w:r>
        <w:rPr>
          <w:szCs w:val="24"/>
        </w:rPr>
        <w:t xml:space="preserve"> в</w:t>
      </w:r>
      <w:r w:rsidRPr="00D80BF4">
        <w:rPr>
          <w:szCs w:val="24"/>
        </w:rPr>
        <w:t>ыдач</w:t>
      </w:r>
      <w:r>
        <w:rPr>
          <w:szCs w:val="24"/>
        </w:rPr>
        <w:t>е</w:t>
      </w:r>
      <w:r w:rsidRPr="00D80BF4">
        <w:rPr>
          <w:szCs w:val="24"/>
        </w:rPr>
        <w:t xml:space="preserve"> (направлени</w:t>
      </w:r>
      <w:r>
        <w:rPr>
          <w:szCs w:val="24"/>
        </w:rPr>
        <w:t>я</w:t>
      </w:r>
      <w:r w:rsidRPr="00D80BF4">
        <w:rPr>
          <w:szCs w:val="24"/>
        </w:rPr>
        <w:t>)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w:t>
      </w:r>
      <w:r>
        <w:rPr>
          <w:szCs w:val="24"/>
        </w:rPr>
        <w:t>ового дома на земельном участке,</w:t>
      </w:r>
      <w:r w:rsidRPr="00D80BF4">
        <w:rPr>
          <w:szCs w:val="24"/>
        </w:rPr>
        <w:t xml:space="preserve"> </w:t>
      </w:r>
      <w:r w:rsidRPr="009F6DC6">
        <w:rPr>
          <w:szCs w:val="24"/>
        </w:rPr>
        <w:t xml:space="preserve">исчисляемый с даты получения </w:t>
      </w:r>
      <w:r>
        <w:rPr>
          <w:szCs w:val="24"/>
        </w:rPr>
        <w:t>Администрацией</w:t>
      </w:r>
      <w:r w:rsidRPr="009F6DC6">
        <w:rPr>
          <w:szCs w:val="24"/>
        </w:rPr>
        <w:t xml:space="preserve"> всех сведений, необходимых для принятия решения</w:t>
      </w:r>
      <w:r>
        <w:rPr>
          <w:szCs w:val="24"/>
        </w:rPr>
        <w:t>,</w:t>
      </w:r>
      <w:r w:rsidRPr="009F6DC6">
        <w:rPr>
          <w:szCs w:val="24"/>
        </w:rPr>
        <w:t xml:space="preserve"> составляет </w:t>
      </w:r>
      <w:r w:rsidRPr="00C111A4">
        <w:rPr>
          <w:szCs w:val="24"/>
        </w:rPr>
        <w:t>4 рабочих дня</w:t>
      </w:r>
      <w:r>
        <w:rPr>
          <w:szCs w:val="24"/>
        </w:rPr>
        <w:t>.</w:t>
      </w:r>
      <w:r w:rsidRPr="00955EF3">
        <w:rPr>
          <w:szCs w:val="24"/>
        </w:rPr>
        <w:t xml:space="preserve"> </w:t>
      </w:r>
      <w:r w:rsidRPr="00905CC9">
        <w:rPr>
          <w:szCs w:val="24"/>
        </w:rPr>
        <w:t>Срок выполнения указанной административной процедуры входит в общий срок предоставления муниципальной услуги</w:t>
      </w:r>
      <w:r>
        <w:rPr>
          <w:szCs w:val="24"/>
        </w:rPr>
        <w:t>.</w:t>
      </w:r>
    </w:p>
    <w:p w14:paraId="6C6B056A" w14:textId="1B2968CE" w:rsidR="005B1A69" w:rsidRDefault="005B1A69" w:rsidP="005B1A69">
      <w:pPr>
        <w:ind w:firstLine="567"/>
        <w:rPr>
          <w:szCs w:val="24"/>
        </w:rPr>
      </w:pPr>
      <w:r w:rsidRPr="009F6DC6">
        <w:rPr>
          <w:szCs w:val="24"/>
        </w:rPr>
        <w:t>Срок принятия решения о</w:t>
      </w:r>
      <w:r>
        <w:rPr>
          <w:szCs w:val="24"/>
        </w:rPr>
        <w:t xml:space="preserve"> в</w:t>
      </w:r>
      <w:r w:rsidRPr="00D80BF4">
        <w:rPr>
          <w:szCs w:val="24"/>
        </w:rPr>
        <w:t>ыдач</w:t>
      </w:r>
      <w:r>
        <w:rPr>
          <w:szCs w:val="24"/>
        </w:rPr>
        <w:t>е</w:t>
      </w:r>
      <w:r w:rsidRPr="00D80BF4">
        <w:rPr>
          <w:szCs w:val="24"/>
        </w:rPr>
        <w:t xml:space="preserve"> (направлени</w:t>
      </w:r>
      <w:r>
        <w:rPr>
          <w:szCs w:val="24"/>
        </w:rPr>
        <w:t>я</w:t>
      </w:r>
      <w:r w:rsidRPr="00D80BF4">
        <w:rPr>
          <w:szCs w:val="24"/>
        </w:rPr>
        <w:t xml:space="preserve">)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w:t>
      </w:r>
      <w:r w:rsidRPr="00D80BF4">
        <w:rPr>
          <w:szCs w:val="24"/>
        </w:rPr>
        <w:lastRenderedPageBreak/>
        <w:t>дома на земельном участке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и в уведомлении о планируемом строительстве не содержится указание на типовое архитектурное решение, в соответствии с которым планируется строительство или реконструкция таких объектов индивидуального жилищного строительства или садового дома)</w:t>
      </w:r>
      <w:r>
        <w:rPr>
          <w:szCs w:val="24"/>
        </w:rPr>
        <w:t xml:space="preserve">, </w:t>
      </w:r>
      <w:r w:rsidRPr="009F6DC6">
        <w:rPr>
          <w:szCs w:val="24"/>
        </w:rPr>
        <w:t xml:space="preserve">исчисляемый с даты получения </w:t>
      </w:r>
      <w:r>
        <w:rPr>
          <w:szCs w:val="24"/>
        </w:rPr>
        <w:t>Администрацией</w:t>
      </w:r>
      <w:r w:rsidRPr="009F6DC6">
        <w:rPr>
          <w:szCs w:val="24"/>
        </w:rPr>
        <w:t xml:space="preserve"> всех сведений, необходимых для принятия решения</w:t>
      </w:r>
      <w:r>
        <w:rPr>
          <w:szCs w:val="24"/>
        </w:rPr>
        <w:t>,</w:t>
      </w:r>
      <w:r w:rsidRPr="009F6DC6">
        <w:rPr>
          <w:szCs w:val="24"/>
        </w:rPr>
        <w:t xml:space="preserve"> составляет</w:t>
      </w:r>
      <w:r w:rsidRPr="005B1A69">
        <w:rPr>
          <w:szCs w:val="24"/>
        </w:rPr>
        <w:t xml:space="preserve"> </w:t>
      </w:r>
      <w:r w:rsidRPr="00C111A4">
        <w:rPr>
          <w:szCs w:val="24"/>
        </w:rPr>
        <w:t>17 рабочих дней</w:t>
      </w:r>
      <w:r>
        <w:rPr>
          <w:szCs w:val="24"/>
        </w:rPr>
        <w:t>.</w:t>
      </w:r>
      <w:r w:rsidRPr="00955EF3">
        <w:rPr>
          <w:szCs w:val="24"/>
        </w:rPr>
        <w:t xml:space="preserve"> </w:t>
      </w:r>
      <w:r w:rsidRPr="00905CC9">
        <w:rPr>
          <w:szCs w:val="24"/>
        </w:rPr>
        <w:t>Срок выполнения указанной административной процедуры входит в общий срок предоставления муниципальной услуги</w:t>
      </w:r>
      <w:r>
        <w:rPr>
          <w:szCs w:val="24"/>
        </w:rPr>
        <w:t>.</w:t>
      </w:r>
    </w:p>
    <w:p w14:paraId="60BBA938" w14:textId="77777777" w:rsidR="005B1A69" w:rsidRDefault="005B1A69" w:rsidP="005B1A69">
      <w:pPr>
        <w:pStyle w:val="ConsPlusNormal"/>
        <w:ind w:firstLine="567"/>
        <w:jc w:val="both"/>
        <w:rPr>
          <w:rFonts w:ascii="Times New Roman" w:hAnsi="Times New Roman" w:cs="Times New Roman"/>
          <w:sz w:val="24"/>
          <w:szCs w:val="24"/>
        </w:rPr>
      </w:pPr>
      <w:r w:rsidRPr="009F6DC6">
        <w:rPr>
          <w:rFonts w:ascii="Times New Roman" w:hAnsi="Times New Roman"/>
          <w:sz w:val="24"/>
          <w:szCs w:val="24"/>
        </w:rPr>
        <w:t>Срок принятия решения о</w:t>
      </w:r>
      <w:r>
        <w:rPr>
          <w:rFonts w:ascii="Times New Roman" w:hAnsi="Times New Roman" w:cs="Times New Roman"/>
          <w:sz w:val="24"/>
          <w:szCs w:val="24"/>
        </w:rPr>
        <w:t xml:space="preserve"> в</w:t>
      </w:r>
      <w:r w:rsidRPr="00D80BF4">
        <w:rPr>
          <w:rFonts w:ascii="Times New Roman" w:hAnsi="Times New Roman" w:cs="Times New Roman"/>
          <w:sz w:val="24"/>
          <w:szCs w:val="24"/>
        </w:rPr>
        <w:t>ыдач</w:t>
      </w:r>
      <w:r>
        <w:rPr>
          <w:rFonts w:ascii="Times New Roman" w:hAnsi="Times New Roman" w:cs="Times New Roman"/>
          <w:sz w:val="24"/>
          <w:szCs w:val="24"/>
        </w:rPr>
        <w:t>е</w:t>
      </w:r>
      <w:r w:rsidRPr="00D80BF4">
        <w:rPr>
          <w:rFonts w:ascii="Times New Roman" w:hAnsi="Times New Roman" w:cs="Times New Roman"/>
          <w:sz w:val="24"/>
          <w:szCs w:val="24"/>
        </w:rPr>
        <w:t xml:space="preserve"> (направлени</w:t>
      </w:r>
      <w:r>
        <w:rPr>
          <w:rFonts w:ascii="Times New Roman" w:hAnsi="Times New Roman" w:cs="Times New Roman"/>
          <w:sz w:val="24"/>
          <w:szCs w:val="24"/>
        </w:rPr>
        <w:t>я</w:t>
      </w:r>
      <w:r w:rsidRPr="00D80BF4">
        <w:rPr>
          <w:rFonts w:ascii="Times New Roman" w:hAnsi="Times New Roman" w:cs="Times New Roman"/>
          <w:sz w:val="24"/>
          <w:szCs w:val="24"/>
        </w:rPr>
        <w:t>) уведомления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r>
        <w:rPr>
          <w:rFonts w:ascii="Times New Roman" w:hAnsi="Times New Roman" w:cs="Times New Roman"/>
          <w:sz w:val="24"/>
          <w:szCs w:val="24"/>
        </w:rPr>
        <w:t>,</w:t>
      </w:r>
      <w:r w:rsidRPr="00D80BF4">
        <w:rPr>
          <w:rFonts w:ascii="Times New Roman" w:hAnsi="Times New Roman" w:cs="Times New Roman"/>
          <w:sz w:val="24"/>
          <w:szCs w:val="24"/>
        </w:rPr>
        <w:t xml:space="preserve"> </w:t>
      </w:r>
      <w:r w:rsidRPr="009F6DC6">
        <w:rPr>
          <w:rFonts w:ascii="Times New Roman" w:hAnsi="Times New Roman" w:cs="Times New Roman"/>
          <w:sz w:val="24"/>
          <w:szCs w:val="24"/>
        </w:rPr>
        <w:t xml:space="preserve">исчисляемый с даты получения </w:t>
      </w:r>
      <w:r>
        <w:rPr>
          <w:rFonts w:ascii="Times New Roman" w:hAnsi="Times New Roman" w:cs="Times New Roman"/>
          <w:sz w:val="24"/>
          <w:szCs w:val="24"/>
        </w:rPr>
        <w:t>Администрацией</w:t>
      </w:r>
      <w:r w:rsidRPr="009F6DC6">
        <w:rPr>
          <w:rFonts w:ascii="Times New Roman" w:hAnsi="Times New Roman" w:cs="Times New Roman"/>
          <w:sz w:val="24"/>
          <w:szCs w:val="24"/>
        </w:rPr>
        <w:t xml:space="preserve"> всех сведений, необходимых для принятия решения</w:t>
      </w:r>
      <w:r>
        <w:rPr>
          <w:rFonts w:ascii="Times New Roman" w:hAnsi="Times New Roman" w:cs="Times New Roman"/>
          <w:sz w:val="24"/>
          <w:szCs w:val="24"/>
        </w:rPr>
        <w:t>,</w:t>
      </w:r>
      <w:r w:rsidRPr="009F6DC6">
        <w:rPr>
          <w:rFonts w:ascii="Times New Roman" w:hAnsi="Times New Roman" w:cs="Times New Roman"/>
          <w:sz w:val="24"/>
          <w:szCs w:val="24"/>
        </w:rPr>
        <w:t xml:space="preserve"> составляет </w:t>
      </w:r>
      <w:r w:rsidRPr="00C111A4">
        <w:rPr>
          <w:rFonts w:ascii="Times New Roman" w:hAnsi="Times New Roman" w:cs="Times New Roman"/>
          <w:sz w:val="24"/>
          <w:szCs w:val="24"/>
        </w:rPr>
        <w:t xml:space="preserve">4 рабочих </w:t>
      </w:r>
      <w:r w:rsidRPr="0096441C">
        <w:rPr>
          <w:rFonts w:ascii="Times New Roman" w:hAnsi="Times New Roman" w:cs="Times New Roman"/>
          <w:sz w:val="24"/>
          <w:szCs w:val="24"/>
        </w:rPr>
        <w:t>дня</w:t>
      </w:r>
      <w:r>
        <w:rPr>
          <w:rFonts w:ascii="Times New Roman" w:hAnsi="Times New Roman" w:cs="Times New Roman"/>
          <w:sz w:val="24"/>
          <w:szCs w:val="24"/>
        </w:rPr>
        <w:t>.</w:t>
      </w:r>
      <w:r w:rsidRPr="00955EF3">
        <w:rPr>
          <w:rFonts w:ascii="Times New Roman" w:hAnsi="Times New Roman"/>
          <w:sz w:val="24"/>
          <w:szCs w:val="24"/>
        </w:rPr>
        <w:t xml:space="preserve"> </w:t>
      </w:r>
      <w:r w:rsidRPr="00905CC9">
        <w:rPr>
          <w:rFonts w:ascii="Times New Roman" w:hAnsi="Times New Roman" w:cs="Times New Roman"/>
          <w:sz w:val="24"/>
          <w:szCs w:val="24"/>
        </w:rPr>
        <w:t>Срок выполнения указанной административной процедуры входит в общий срок предоставления муниципальной услуги</w:t>
      </w:r>
      <w:r w:rsidRPr="00D80BF4">
        <w:rPr>
          <w:rFonts w:ascii="Times New Roman" w:hAnsi="Times New Roman" w:cs="Times New Roman"/>
          <w:sz w:val="24"/>
          <w:szCs w:val="24"/>
        </w:rPr>
        <w:t>;</w:t>
      </w:r>
    </w:p>
    <w:p w14:paraId="1A57B0F9" w14:textId="77777777" w:rsidR="005B1A69" w:rsidRDefault="005B1A69" w:rsidP="005B1A69">
      <w:pPr>
        <w:pStyle w:val="ConsPlusNormal"/>
        <w:ind w:firstLine="567"/>
        <w:jc w:val="both"/>
        <w:rPr>
          <w:rFonts w:ascii="Times New Roman" w:hAnsi="Times New Roman" w:cs="Times New Roman"/>
          <w:sz w:val="24"/>
          <w:szCs w:val="24"/>
        </w:rPr>
      </w:pPr>
      <w:r w:rsidRPr="009F6DC6">
        <w:rPr>
          <w:rFonts w:ascii="Times New Roman" w:hAnsi="Times New Roman"/>
          <w:sz w:val="24"/>
          <w:szCs w:val="24"/>
        </w:rPr>
        <w:t>Срок принятия решения о</w:t>
      </w:r>
      <w:r>
        <w:rPr>
          <w:rFonts w:ascii="Times New Roman" w:hAnsi="Times New Roman" w:cs="Times New Roman"/>
          <w:sz w:val="24"/>
          <w:szCs w:val="24"/>
        </w:rPr>
        <w:t xml:space="preserve"> в</w:t>
      </w:r>
      <w:r w:rsidRPr="00D80BF4">
        <w:rPr>
          <w:rFonts w:ascii="Times New Roman" w:hAnsi="Times New Roman" w:cs="Times New Roman"/>
          <w:sz w:val="24"/>
          <w:szCs w:val="24"/>
        </w:rPr>
        <w:t>ыдач</w:t>
      </w:r>
      <w:r>
        <w:rPr>
          <w:rFonts w:ascii="Times New Roman" w:hAnsi="Times New Roman" w:cs="Times New Roman"/>
          <w:sz w:val="24"/>
          <w:szCs w:val="24"/>
        </w:rPr>
        <w:t>е</w:t>
      </w:r>
      <w:r w:rsidRPr="00D80BF4">
        <w:rPr>
          <w:rFonts w:ascii="Times New Roman" w:hAnsi="Times New Roman" w:cs="Times New Roman"/>
          <w:sz w:val="24"/>
          <w:szCs w:val="24"/>
        </w:rPr>
        <w:t xml:space="preserve"> </w:t>
      </w:r>
      <w:r>
        <w:rPr>
          <w:rFonts w:ascii="Times New Roman" w:hAnsi="Times New Roman" w:cs="Times New Roman"/>
          <w:sz w:val="24"/>
          <w:szCs w:val="24"/>
        </w:rPr>
        <w:t>(направления</w:t>
      </w:r>
      <w:r w:rsidRPr="00D80BF4">
        <w:rPr>
          <w:rFonts w:ascii="Times New Roman" w:hAnsi="Times New Roman" w:cs="Times New Roman"/>
          <w:sz w:val="24"/>
          <w:szCs w:val="24"/>
        </w:rPr>
        <w:t>) уведомления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и в уведомлении о планируемом строительстве не содержится указание на типовое архитектурное решение, в соответствии с которым планируется строительство или реконструкция таких объектов индивидуального жилищного строительства или садового дома)</w:t>
      </w:r>
      <w:r>
        <w:rPr>
          <w:rFonts w:ascii="Times New Roman" w:hAnsi="Times New Roman" w:cs="Times New Roman"/>
          <w:sz w:val="24"/>
          <w:szCs w:val="24"/>
        </w:rPr>
        <w:t>,</w:t>
      </w:r>
      <w:r w:rsidRPr="00D80BF4">
        <w:rPr>
          <w:rFonts w:ascii="Times New Roman" w:hAnsi="Times New Roman" w:cs="Times New Roman"/>
          <w:sz w:val="24"/>
          <w:szCs w:val="24"/>
        </w:rPr>
        <w:t xml:space="preserve"> </w:t>
      </w:r>
      <w:r w:rsidRPr="009F6DC6">
        <w:rPr>
          <w:rFonts w:ascii="Times New Roman" w:hAnsi="Times New Roman" w:cs="Times New Roman"/>
          <w:sz w:val="24"/>
          <w:szCs w:val="24"/>
        </w:rPr>
        <w:t xml:space="preserve">исчисляемый с даты получения </w:t>
      </w:r>
      <w:r>
        <w:rPr>
          <w:rFonts w:ascii="Times New Roman" w:hAnsi="Times New Roman" w:cs="Times New Roman"/>
          <w:sz w:val="24"/>
          <w:szCs w:val="24"/>
        </w:rPr>
        <w:t>Администрацией</w:t>
      </w:r>
      <w:r w:rsidRPr="009F6DC6">
        <w:rPr>
          <w:rFonts w:ascii="Times New Roman" w:hAnsi="Times New Roman" w:cs="Times New Roman"/>
          <w:sz w:val="24"/>
          <w:szCs w:val="24"/>
        </w:rPr>
        <w:t xml:space="preserve"> всех сведений, необходимых для принятия решения</w:t>
      </w:r>
      <w:r>
        <w:rPr>
          <w:rFonts w:ascii="Times New Roman" w:hAnsi="Times New Roman" w:cs="Times New Roman"/>
          <w:sz w:val="24"/>
          <w:szCs w:val="24"/>
        </w:rPr>
        <w:t>,</w:t>
      </w:r>
      <w:r w:rsidRPr="009F6DC6">
        <w:rPr>
          <w:rFonts w:ascii="Times New Roman" w:hAnsi="Times New Roman" w:cs="Times New Roman"/>
          <w:sz w:val="24"/>
          <w:szCs w:val="24"/>
        </w:rPr>
        <w:t xml:space="preserve"> </w:t>
      </w:r>
      <w:r w:rsidRPr="00D80BF4">
        <w:rPr>
          <w:rFonts w:ascii="Times New Roman" w:hAnsi="Times New Roman" w:cs="Times New Roman"/>
          <w:sz w:val="24"/>
          <w:szCs w:val="24"/>
        </w:rPr>
        <w:t xml:space="preserve"> </w:t>
      </w:r>
      <w:r w:rsidRPr="0096441C">
        <w:rPr>
          <w:rFonts w:ascii="Times New Roman" w:hAnsi="Times New Roman" w:cs="Times New Roman"/>
          <w:sz w:val="24"/>
          <w:szCs w:val="24"/>
        </w:rPr>
        <w:t>составляет 17 рабочих дней</w:t>
      </w:r>
      <w:r>
        <w:rPr>
          <w:rFonts w:ascii="Times New Roman" w:hAnsi="Times New Roman" w:cs="Times New Roman"/>
          <w:sz w:val="24"/>
          <w:szCs w:val="24"/>
        </w:rPr>
        <w:t>.</w:t>
      </w:r>
      <w:r w:rsidRPr="00955EF3">
        <w:rPr>
          <w:rFonts w:ascii="Times New Roman" w:hAnsi="Times New Roman"/>
          <w:sz w:val="24"/>
          <w:szCs w:val="24"/>
        </w:rPr>
        <w:t xml:space="preserve"> </w:t>
      </w:r>
      <w:r w:rsidRPr="00905CC9">
        <w:rPr>
          <w:rFonts w:ascii="Times New Roman" w:hAnsi="Times New Roman" w:cs="Times New Roman"/>
          <w:sz w:val="24"/>
          <w:szCs w:val="24"/>
        </w:rPr>
        <w:t>Срок выполнения указанной административной процедуры входит в общий срок предоставления муниципальной услуги</w:t>
      </w:r>
      <w:r>
        <w:rPr>
          <w:rFonts w:ascii="Times New Roman" w:hAnsi="Times New Roman" w:cs="Times New Roman"/>
          <w:sz w:val="24"/>
          <w:szCs w:val="24"/>
        </w:rPr>
        <w:t>.</w:t>
      </w:r>
    </w:p>
    <w:p w14:paraId="312CFBF4" w14:textId="77777777" w:rsidR="005B1A69" w:rsidRDefault="005B1A69" w:rsidP="005B1A69">
      <w:pPr>
        <w:pStyle w:val="ConsPlusNormal"/>
        <w:ind w:firstLine="567"/>
        <w:jc w:val="both"/>
        <w:rPr>
          <w:rFonts w:ascii="Times New Roman" w:hAnsi="Times New Roman" w:cs="Times New Roman"/>
          <w:sz w:val="24"/>
          <w:szCs w:val="24"/>
        </w:rPr>
      </w:pPr>
      <w:r w:rsidRPr="009F6DC6">
        <w:rPr>
          <w:rFonts w:ascii="Times New Roman" w:hAnsi="Times New Roman"/>
          <w:sz w:val="24"/>
          <w:szCs w:val="24"/>
        </w:rPr>
        <w:t>Срок принятия решения о</w:t>
      </w:r>
      <w:r>
        <w:rPr>
          <w:rFonts w:ascii="Times New Roman" w:hAnsi="Times New Roman" w:cs="Times New Roman"/>
          <w:sz w:val="24"/>
          <w:szCs w:val="24"/>
        </w:rPr>
        <w:t xml:space="preserve"> в</w:t>
      </w:r>
      <w:r w:rsidRPr="00D80BF4">
        <w:rPr>
          <w:rFonts w:ascii="Times New Roman" w:hAnsi="Times New Roman" w:cs="Times New Roman"/>
          <w:sz w:val="24"/>
          <w:szCs w:val="24"/>
        </w:rPr>
        <w:t>ыдач</w:t>
      </w:r>
      <w:r>
        <w:rPr>
          <w:rFonts w:ascii="Times New Roman" w:hAnsi="Times New Roman" w:cs="Times New Roman"/>
          <w:sz w:val="24"/>
          <w:szCs w:val="24"/>
        </w:rPr>
        <w:t>е (направления</w:t>
      </w:r>
      <w:r w:rsidRPr="00D80BF4">
        <w:rPr>
          <w:rFonts w:ascii="Times New Roman" w:hAnsi="Times New Roman" w:cs="Times New Roman"/>
          <w:sz w:val="24"/>
          <w:szCs w:val="24"/>
        </w:rPr>
        <w:t xml:space="preserve">) </w:t>
      </w:r>
      <w:r>
        <w:rPr>
          <w:rFonts w:ascii="Times New Roman" w:hAnsi="Times New Roman" w:cs="Times New Roman"/>
          <w:sz w:val="24"/>
          <w:szCs w:val="24"/>
        </w:rPr>
        <w:t>уведомления</w:t>
      </w:r>
      <w:r w:rsidRPr="00D80BF4">
        <w:rPr>
          <w:rFonts w:ascii="Times New Roman" w:hAnsi="Times New Roman" w:cs="Times New Roman"/>
          <w:sz w:val="24"/>
          <w:szCs w:val="24"/>
        </w:rPr>
        <w:t xml:space="preserve"> </w:t>
      </w:r>
      <w:r>
        <w:rPr>
          <w:rFonts w:ascii="Times New Roman" w:hAnsi="Times New Roman" w:cs="Times New Roman"/>
          <w:sz w:val="24"/>
          <w:szCs w:val="24"/>
        </w:rPr>
        <w:t>о возврате</w:t>
      </w:r>
      <w:r w:rsidRPr="00901AD7">
        <w:rPr>
          <w:rFonts w:ascii="Times New Roman" w:hAnsi="Times New Roman" w:cs="Times New Roman"/>
          <w:sz w:val="24"/>
          <w:szCs w:val="24"/>
        </w:rPr>
        <w:t xml:space="preserve"> </w:t>
      </w:r>
      <w:r w:rsidRPr="00D80BF4">
        <w:rPr>
          <w:rFonts w:ascii="Times New Roman" w:hAnsi="Times New Roman" w:cs="Times New Roman"/>
          <w:sz w:val="24"/>
          <w:szCs w:val="24"/>
        </w:rPr>
        <w:t>уведомления о планируемом строительстве без рассмотрен</w:t>
      </w:r>
      <w:r>
        <w:rPr>
          <w:rFonts w:ascii="Times New Roman" w:hAnsi="Times New Roman" w:cs="Times New Roman"/>
          <w:sz w:val="24"/>
          <w:szCs w:val="24"/>
        </w:rPr>
        <w:t>ия с указанием причин возврата,</w:t>
      </w:r>
      <w:r w:rsidRPr="004F364B">
        <w:rPr>
          <w:rFonts w:ascii="Times New Roman" w:hAnsi="Times New Roman" w:cs="Times New Roman"/>
          <w:sz w:val="24"/>
          <w:szCs w:val="24"/>
        </w:rPr>
        <w:t xml:space="preserve"> </w:t>
      </w:r>
      <w:r w:rsidRPr="009F6DC6">
        <w:rPr>
          <w:rFonts w:ascii="Times New Roman" w:hAnsi="Times New Roman" w:cs="Times New Roman"/>
          <w:sz w:val="24"/>
          <w:szCs w:val="24"/>
        </w:rPr>
        <w:t xml:space="preserve">исчисляемый </w:t>
      </w:r>
      <w:proofErr w:type="gramStart"/>
      <w:r w:rsidRPr="009F6DC6">
        <w:rPr>
          <w:rFonts w:ascii="Times New Roman" w:hAnsi="Times New Roman" w:cs="Times New Roman"/>
          <w:sz w:val="24"/>
          <w:szCs w:val="24"/>
        </w:rPr>
        <w:t>с даты получения</w:t>
      </w:r>
      <w:proofErr w:type="gramEnd"/>
      <w:r w:rsidRPr="009F6DC6">
        <w:rPr>
          <w:rFonts w:ascii="Times New Roman" w:hAnsi="Times New Roman" w:cs="Times New Roman"/>
          <w:sz w:val="24"/>
          <w:szCs w:val="24"/>
        </w:rPr>
        <w:t xml:space="preserve"> </w:t>
      </w:r>
      <w:r>
        <w:rPr>
          <w:rFonts w:ascii="Times New Roman" w:hAnsi="Times New Roman" w:cs="Times New Roman"/>
          <w:sz w:val="24"/>
          <w:szCs w:val="24"/>
        </w:rPr>
        <w:t>Администрацией</w:t>
      </w:r>
      <w:r w:rsidRPr="009F6DC6">
        <w:rPr>
          <w:rFonts w:ascii="Times New Roman" w:hAnsi="Times New Roman" w:cs="Times New Roman"/>
          <w:sz w:val="24"/>
          <w:szCs w:val="24"/>
        </w:rPr>
        <w:t xml:space="preserve"> всех сведений, необходимых для принятия решения</w:t>
      </w:r>
      <w:r>
        <w:rPr>
          <w:rFonts w:ascii="Times New Roman" w:hAnsi="Times New Roman" w:cs="Times New Roman"/>
          <w:sz w:val="24"/>
          <w:szCs w:val="24"/>
        </w:rPr>
        <w:t>,</w:t>
      </w:r>
      <w:r w:rsidRPr="009F6DC6">
        <w:rPr>
          <w:rFonts w:ascii="Times New Roman" w:hAnsi="Times New Roman" w:cs="Times New Roman"/>
          <w:sz w:val="24"/>
          <w:szCs w:val="24"/>
        </w:rPr>
        <w:t xml:space="preserve"> </w:t>
      </w:r>
      <w:r w:rsidRPr="00D80BF4">
        <w:rPr>
          <w:rFonts w:ascii="Times New Roman" w:hAnsi="Times New Roman" w:cs="Times New Roman"/>
          <w:sz w:val="24"/>
          <w:szCs w:val="24"/>
        </w:rPr>
        <w:t xml:space="preserve"> </w:t>
      </w:r>
      <w:r w:rsidRPr="009F6DC6">
        <w:rPr>
          <w:rFonts w:ascii="Times New Roman" w:hAnsi="Times New Roman" w:cs="Times New Roman"/>
          <w:sz w:val="24"/>
          <w:szCs w:val="24"/>
        </w:rPr>
        <w:t>составляет</w:t>
      </w:r>
      <w:r>
        <w:rPr>
          <w:rFonts w:ascii="Times New Roman" w:hAnsi="Times New Roman" w:cs="Times New Roman"/>
          <w:sz w:val="24"/>
          <w:szCs w:val="24"/>
        </w:rPr>
        <w:t xml:space="preserve"> 2</w:t>
      </w:r>
      <w:r w:rsidRPr="00D80BF4">
        <w:rPr>
          <w:rFonts w:ascii="Times New Roman" w:hAnsi="Times New Roman" w:cs="Times New Roman"/>
          <w:sz w:val="24"/>
          <w:szCs w:val="24"/>
        </w:rPr>
        <w:t xml:space="preserve"> рабочих дн</w:t>
      </w:r>
      <w:r>
        <w:rPr>
          <w:rFonts w:ascii="Times New Roman" w:hAnsi="Times New Roman" w:cs="Times New Roman"/>
          <w:sz w:val="24"/>
          <w:szCs w:val="24"/>
        </w:rPr>
        <w:t>я.</w:t>
      </w:r>
      <w:r w:rsidRPr="00955EF3">
        <w:rPr>
          <w:rFonts w:ascii="Times New Roman" w:hAnsi="Times New Roman"/>
          <w:sz w:val="24"/>
          <w:szCs w:val="24"/>
        </w:rPr>
        <w:t xml:space="preserve"> </w:t>
      </w:r>
      <w:r w:rsidRPr="00905CC9">
        <w:rPr>
          <w:rFonts w:ascii="Times New Roman" w:hAnsi="Times New Roman" w:cs="Times New Roman"/>
          <w:sz w:val="24"/>
          <w:szCs w:val="24"/>
        </w:rPr>
        <w:t>Срок выполнения указанной административной процедуры входит в общий срок предоставления муниципальной услуги</w:t>
      </w:r>
      <w:r>
        <w:rPr>
          <w:rFonts w:ascii="Times New Roman" w:hAnsi="Times New Roman" w:cs="Times New Roman"/>
          <w:sz w:val="24"/>
          <w:szCs w:val="24"/>
        </w:rPr>
        <w:t>.</w:t>
      </w:r>
    </w:p>
    <w:p w14:paraId="25CA7BA9" w14:textId="77777777" w:rsidR="005B1A69" w:rsidRDefault="005B1A69" w:rsidP="005B1A69">
      <w:pPr>
        <w:ind w:firstLine="567"/>
        <w:rPr>
          <w:szCs w:val="24"/>
        </w:rPr>
      </w:pPr>
      <w:r w:rsidRPr="009F6DC6">
        <w:rPr>
          <w:szCs w:val="24"/>
        </w:rPr>
        <w:t xml:space="preserve">Срок принятия решения </w:t>
      </w:r>
      <w:r>
        <w:rPr>
          <w:szCs w:val="24"/>
        </w:rPr>
        <w:t>об</w:t>
      </w:r>
      <w:r w:rsidRPr="00FE4B60">
        <w:rPr>
          <w:szCs w:val="24"/>
          <w:shd w:val="clear" w:color="auto" w:fill="FFFFFF"/>
        </w:rPr>
        <w:t xml:space="preserve"> и</w:t>
      </w:r>
      <w:r w:rsidRPr="00FE4B60">
        <w:rPr>
          <w:szCs w:val="24"/>
        </w:rPr>
        <w:t>справлени</w:t>
      </w:r>
      <w:r>
        <w:rPr>
          <w:szCs w:val="24"/>
        </w:rPr>
        <w:t>и</w:t>
      </w:r>
      <w:r w:rsidRPr="00FE4B60">
        <w:rPr>
          <w:szCs w:val="24"/>
        </w:rPr>
        <w:t xml:space="preserve"> допущенных опечаток и ошибок в выданных в результате предоставления </w:t>
      </w:r>
      <w:r>
        <w:rPr>
          <w:szCs w:val="24"/>
        </w:rPr>
        <w:t>муниципальной услуги документах</w:t>
      </w:r>
      <w:r w:rsidRPr="00FE4B60">
        <w:rPr>
          <w:szCs w:val="24"/>
        </w:rPr>
        <w:t>,</w:t>
      </w:r>
      <w:r>
        <w:rPr>
          <w:szCs w:val="24"/>
        </w:rPr>
        <w:t xml:space="preserve"> а также в</w:t>
      </w:r>
      <w:r w:rsidRPr="00FE4B60">
        <w:rPr>
          <w:szCs w:val="24"/>
        </w:rPr>
        <w:t>ыдач</w:t>
      </w:r>
      <w:r>
        <w:rPr>
          <w:szCs w:val="24"/>
        </w:rPr>
        <w:t>е</w:t>
      </w:r>
      <w:r w:rsidRPr="00FE4B60">
        <w:rPr>
          <w:szCs w:val="24"/>
        </w:rPr>
        <w:t xml:space="preserve"> </w:t>
      </w:r>
      <w:r>
        <w:rPr>
          <w:szCs w:val="24"/>
        </w:rPr>
        <w:t>копии</w:t>
      </w:r>
      <w:r w:rsidRPr="00FE4B60">
        <w:rPr>
          <w:szCs w:val="24"/>
        </w:rPr>
        <w:t xml:space="preserve"> </w:t>
      </w:r>
      <w:r w:rsidRPr="00D80BF4">
        <w:rPr>
          <w:szCs w:val="24"/>
        </w:rPr>
        <w:t>документа, выданного по результату ранее предоставленной муниципальной услуги</w:t>
      </w:r>
      <w:r>
        <w:rPr>
          <w:szCs w:val="24"/>
        </w:rPr>
        <w:t xml:space="preserve">, </w:t>
      </w:r>
      <w:r w:rsidRPr="009F6DC6">
        <w:rPr>
          <w:szCs w:val="24"/>
        </w:rPr>
        <w:t xml:space="preserve">исчисляемый с даты получения </w:t>
      </w:r>
      <w:r>
        <w:rPr>
          <w:szCs w:val="24"/>
        </w:rPr>
        <w:t>Администрацией</w:t>
      </w:r>
      <w:r w:rsidRPr="009F6DC6">
        <w:rPr>
          <w:szCs w:val="24"/>
        </w:rPr>
        <w:t xml:space="preserve"> всех сведений, необходимых для принятия решения</w:t>
      </w:r>
      <w:r>
        <w:rPr>
          <w:szCs w:val="24"/>
        </w:rPr>
        <w:t>,</w:t>
      </w:r>
      <w:r w:rsidRPr="009F6DC6">
        <w:rPr>
          <w:szCs w:val="24"/>
        </w:rPr>
        <w:t xml:space="preserve"> составляет</w:t>
      </w:r>
      <w:r>
        <w:rPr>
          <w:szCs w:val="24"/>
        </w:rPr>
        <w:t xml:space="preserve"> 6</w:t>
      </w:r>
      <w:r w:rsidRPr="00FE4B60">
        <w:rPr>
          <w:szCs w:val="24"/>
        </w:rPr>
        <w:t xml:space="preserve"> рабочих дн</w:t>
      </w:r>
      <w:r>
        <w:rPr>
          <w:szCs w:val="24"/>
        </w:rPr>
        <w:t>ей</w:t>
      </w:r>
      <w:r w:rsidRPr="00955EF3">
        <w:rPr>
          <w:szCs w:val="24"/>
        </w:rPr>
        <w:t xml:space="preserve"> </w:t>
      </w:r>
      <w:r w:rsidRPr="00905CC9">
        <w:rPr>
          <w:szCs w:val="24"/>
        </w:rPr>
        <w:t>Срок выполнения указанной административной процедуры входит в общий срок предоставления муниципальной услуги</w:t>
      </w:r>
      <w:r w:rsidRPr="00FE4B60">
        <w:rPr>
          <w:szCs w:val="24"/>
        </w:rPr>
        <w:t xml:space="preserve">. </w:t>
      </w:r>
    </w:p>
    <w:p w14:paraId="63F6C8D3" w14:textId="77777777" w:rsidR="005B1A69" w:rsidRDefault="005B1A69" w:rsidP="005B1A69">
      <w:pPr>
        <w:suppressAutoHyphens/>
        <w:ind w:left="360"/>
        <w:rPr>
          <w:color w:val="000000"/>
          <w:shd w:val="clear" w:color="auto" w:fill="FFFFFF"/>
        </w:rPr>
      </w:pPr>
    </w:p>
    <w:p w14:paraId="0D833CF8" w14:textId="77777777" w:rsidR="005B1A69" w:rsidRDefault="005B1A69" w:rsidP="005B1A69">
      <w:pPr>
        <w:pStyle w:val="Default"/>
        <w:jc w:val="center"/>
        <w:rPr>
          <w:b/>
          <w:bCs/>
        </w:rPr>
      </w:pPr>
      <w:r w:rsidRPr="00ED22B7">
        <w:rPr>
          <w:b/>
          <w:color w:val="34343C"/>
        </w:rPr>
        <w:t>3.</w:t>
      </w:r>
      <w:r>
        <w:rPr>
          <w:b/>
          <w:color w:val="34343C"/>
        </w:rPr>
        <w:t>2</w:t>
      </w:r>
      <w:r w:rsidRPr="00ED22B7">
        <w:rPr>
          <w:b/>
          <w:color w:val="34343C"/>
        </w:rPr>
        <w:t>.</w:t>
      </w:r>
      <w:r>
        <w:rPr>
          <w:b/>
          <w:color w:val="34343C"/>
        </w:rPr>
        <w:t>5</w:t>
      </w:r>
      <w:r w:rsidRPr="00B10211">
        <w:rPr>
          <w:b/>
          <w:bCs/>
        </w:rPr>
        <w:t xml:space="preserve">. </w:t>
      </w:r>
      <w:r w:rsidRPr="00ED22B7">
        <w:rPr>
          <w:b/>
          <w:bCs/>
        </w:rPr>
        <w:t>Административная процедура предоставления результата муниципальной услуги.</w:t>
      </w:r>
    </w:p>
    <w:p w14:paraId="7EC6A24C" w14:textId="77777777" w:rsidR="005B1A69" w:rsidRPr="00ED22B7" w:rsidRDefault="005B1A69" w:rsidP="005B1A69">
      <w:pPr>
        <w:pStyle w:val="Default"/>
        <w:jc w:val="center"/>
      </w:pPr>
    </w:p>
    <w:p w14:paraId="254D4442" w14:textId="77777777" w:rsidR="005B1A69" w:rsidRPr="0028182E" w:rsidRDefault="005B1A69" w:rsidP="005B1A69">
      <w:pPr>
        <w:autoSpaceDE w:val="0"/>
        <w:autoSpaceDN w:val="0"/>
        <w:adjustRightInd w:val="0"/>
        <w:ind w:firstLine="567"/>
        <w:rPr>
          <w:szCs w:val="24"/>
        </w:rPr>
      </w:pPr>
      <w:r w:rsidRPr="00E8608B">
        <w:t>а</w:t>
      </w:r>
      <w:r w:rsidRPr="00131AD6">
        <w:t>) С</w:t>
      </w:r>
      <w:r w:rsidRPr="0028182E">
        <w:rPr>
          <w:szCs w:val="24"/>
        </w:rPr>
        <w:t xml:space="preserve">рок предоставления заявителю результата </w:t>
      </w:r>
      <w:r w:rsidRPr="0028182E">
        <w:rPr>
          <w:bCs/>
          <w:szCs w:val="24"/>
        </w:rPr>
        <w:t>муниципальной</w:t>
      </w:r>
      <w:r w:rsidRPr="0028182E">
        <w:rPr>
          <w:szCs w:val="24"/>
        </w:rPr>
        <w:t xml:space="preserve"> услуги, исчисляемый со дня принятия решения о предоставлении </w:t>
      </w:r>
      <w:r w:rsidRPr="0028182E">
        <w:rPr>
          <w:bCs/>
          <w:szCs w:val="24"/>
        </w:rPr>
        <w:t>муниципальной</w:t>
      </w:r>
      <w:r w:rsidRPr="0028182E">
        <w:rPr>
          <w:szCs w:val="24"/>
        </w:rPr>
        <w:t xml:space="preserve"> услуги с учетом способов предоставления результата </w:t>
      </w:r>
      <w:r w:rsidRPr="0028182E">
        <w:rPr>
          <w:bCs/>
          <w:szCs w:val="24"/>
        </w:rPr>
        <w:t>муниципальной</w:t>
      </w:r>
      <w:r w:rsidRPr="0028182E">
        <w:rPr>
          <w:szCs w:val="24"/>
        </w:rPr>
        <w:t xml:space="preserve"> услуги, если срок предоставления заявителю результата </w:t>
      </w:r>
      <w:r w:rsidRPr="0028182E">
        <w:rPr>
          <w:bCs/>
          <w:szCs w:val="24"/>
        </w:rPr>
        <w:t>муниципальной</w:t>
      </w:r>
      <w:r w:rsidRPr="0028182E">
        <w:rPr>
          <w:szCs w:val="24"/>
        </w:rPr>
        <w:t xml:space="preserve"> услуги отличается для различных способов предоставления результата </w:t>
      </w:r>
      <w:r w:rsidRPr="0028182E">
        <w:rPr>
          <w:bCs/>
          <w:szCs w:val="24"/>
        </w:rPr>
        <w:t>муниципальной</w:t>
      </w:r>
      <w:r w:rsidRPr="0028182E">
        <w:rPr>
          <w:szCs w:val="24"/>
        </w:rPr>
        <w:t xml:space="preserve"> услуги:</w:t>
      </w:r>
    </w:p>
    <w:p w14:paraId="20405B31" w14:textId="77777777" w:rsidR="005B1A69" w:rsidRPr="0028182E" w:rsidRDefault="005B1A69" w:rsidP="005B1A69">
      <w:pPr>
        <w:pStyle w:val="Default"/>
        <w:ind w:firstLine="567"/>
        <w:jc w:val="both"/>
      </w:pPr>
      <w:r w:rsidRPr="0028182E">
        <w:t xml:space="preserve"> - Срок предоставления заявителю результата муниципальной услуги, исчисляемый со дня принятия решения о предоставлении муниципальной услуги: - 1 рабочий день; </w:t>
      </w:r>
    </w:p>
    <w:p w14:paraId="5FF717A7" w14:textId="77777777" w:rsidR="005B1A69" w:rsidRPr="0028182E" w:rsidRDefault="005B1A69" w:rsidP="005B1A69">
      <w:pPr>
        <w:pStyle w:val="Default"/>
        <w:ind w:firstLine="567"/>
        <w:jc w:val="both"/>
      </w:pPr>
      <w:r w:rsidRPr="0028182E">
        <w:t xml:space="preserve">б) Возможность (невозможность) предоставления органом, предоставляющим муниципальную услугу результата муниципальной услуги по выбору заявителя независимо </w:t>
      </w:r>
      <w:r w:rsidRPr="0028182E">
        <w:lastRenderedPageBreak/>
        <w:t xml:space="preserve">от его места жительства или места пребывания (для физических лиц, включая индивидуальных предпринимателей) либо места нахождения (для юридических лиц): </w:t>
      </w:r>
    </w:p>
    <w:p w14:paraId="25534BFE" w14:textId="77777777" w:rsidR="005B1A69" w:rsidRDefault="005B1A69" w:rsidP="005B1A69">
      <w:pPr>
        <w:pStyle w:val="af2"/>
        <w:spacing w:line="288" w:lineRule="atLeast"/>
        <w:ind w:firstLine="567"/>
        <w:jc w:val="both"/>
      </w:pPr>
      <w:r w:rsidRPr="0028182E">
        <w:t>- возможность получения результата муниципальной услуги по выбору заявителя независимо от его места жительства, места пребывания, либо места</w:t>
      </w:r>
      <w:r>
        <w:t xml:space="preserve"> нахождения, имеется. </w:t>
      </w:r>
    </w:p>
    <w:p w14:paraId="07971F73" w14:textId="77777777" w:rsidR="005B1A69" w:rsidRDefault="005B1A69" w:rsidP="005B1A69">
      <w:pPr>
        <w:pStyle w:val="ConsPlusTitle"/>
        <w:jc w:val="center"/>
        <w:outlineLvl w:val="2"/>
        <w:rPr>
          <w:rFonts w:ascii="Times New Roman" w:hAnsi="Times New Roman" w:cs="Times New Roman"/>
          <w:sz w:val="28"/>
          <w:szCs w:val="28"/>
        </w:rPr>
      </w:pPr>
    </w:p>
    <w:p w14:paraId="4B9E3FE4" w14:textId="77777777" w:rsidR="005B1A69" w:rsidRPr="00BF5DDD" w:rsidRDefault="005B1A69" w:rsidP="005B1A69">
      <w:pPr>
        <w:shd w:val="clear" w:color="auto" w:fill="FFFFFF"/>
        <w:jc w:val="center"/>
        <w:rPr>
          <w:b/>
          <w:color w:val="34343C"/>
          <w:szCs w:val="24"/>
        </w:rPr>
      </w:pPr>
      <w:r w:rsidRPr="00BF5DDD">
        <w:rPr>
          <w:b/>
          <w:color w:val="34343C"/>
          <w:szCs w:val="24"/>
        </w:rPr>
        <w:t xml:space="preserve">3.3. </w:t>
      </w:r>
      <w:r>
        <w:rPr>
          <w:b/>
          <w:color w:val="34343C"/>
          <w:szCs w:val="24"/>
        </w:rPr>
        <w:t>Предоставление</w:t>
      </w:r>
      <w:r w:rsidRPr="00BF5DDD">
        <w:rPr>
          <w:b/>
          <w:color w:val="34343C"/>
          <w:szCs w:val="24"/>
        </w:rPr>
        <w:t xml:space="preserve"> муниципальной услуги в упреждающем</w:t>
      </w:r>
    </w:p>
    <w:p w14:paraId="1105E1C0" w14:textId="77777777" w:rsidR="005B1A69" w:rsidRDefault="005B1A69" w:rsidP="005B1A69">
      <w:pPr>
        <w:shd w:val="clear" w:color="auto" w:fill="FFFFFF"/>
        <w:jc w:val="center"/>
        <w:rPr>
          <w:b/>
          <w:color w:val="34343C"/>
          <w:szCs w:val="24"/>
        </w:rPr>
      </w:pPr>
      <w:r w:rsidRPr="00BF5DDD">
        <w:rPr>
          <w:b/>
          <w:color w:val="34343C"/>
          <w:szCs w:val="24"/>
        </w:rPr>
        <w:t>(проактивном) режиме</w:t>
      </w:r>
      <w:r>
        <w:rPr>
          <w:b/>
          <w:color w:val="34343C"/>
          <w:szCs w:val="24"/>
        </w:rPr>
        <w:t>.</w:t>
      </w:r>
    </w:p>
    <w:p w14:paraId="29B24703" w14:textId="77777777" w:rsidR="005B1A69" w:rsidRPr="00BF5DDD" w:rsidRDefault="005B1A69" w:rsidP="005B1A69">
      <w:pPr>
        <w:shd w:val="clear" w:color="auto" w:fill="FFFFFF"/>
        <w:jc w:val="center"/>
        <w:rPr>
          <w:b/>
          <w:color w:val="34343C"/>
          <w:szCs w:val="24"/>
        </w:rPr>
      </w:pPr>
    </w:p>
    <w:p w14:paraId="375B03C6" w14:textId="77777777" w:rsidR="005B1A69" w:rsidRDefault="005B1A69" w:rsidP="005B1A69">
      <w:pPr>
        <w:shd w:val="clear" w:color="auto" w:fill="FFFFFF"/>
        <w:ind w:firstLine="567"/>
        <w:rPr>
          <w:color w:val="34343C"/>
          <w:szCs w:val="24"/>
        </w:rPr>
      </w:pPr>
      <w:r w:rsidRPr="00BF5DDD">
        <w:rPr>
          <w:color w:val="34343C"/>
          <w:szCs w:val="24"/>
        </w:rPr>
        <w:t>Предоставление муниципальной услуги в упреждающем (проактивном)</w:t>
      </w:r>
      <w:r>
        <w:rPr>
          <w:color w:val="34343C"/>
          <w:szCs w:val="24"/>
        </w:rPr>
        <w:t xml:space="preserve"> </w:t>
      </w:r>
      <w:r w:rsidRPr="00BF5DDD">
        <w:rPr>
          <w:color w:val="34343C"/>
          <w:szCs w:val="24"/>
        </w:rPr>
        <w:t>режиме не предусмотрено.</w:t>
      </w:r>
    </w:p>
    <w:p w14:paraId="39AC99EC" w14:textId="77777777" w:rsidR="005B1A69" w:rsidRDefault="005B1A69" w:rsidP="005B1A69">
      <w:pPr>
        <w:shd w:val="clear" w:color="auto" w:fill="FFFFFF"/>
        <w:ind w:firstLine="0"/>
        <w:jc w:val="center"/>
        <w:rPr>
          <w:color w:val="34343C"/>
          <w:szCs w:val="24"/>
        </w:rPr>
      </w:pPr>
    </w:p>
    <w:p w14:paraId="2D99C827" w14:textId="77777777" w:rsidR="005B1A69" w:rsidRPr="009A7310" w:rsidRDefault="005B1A69" w:rsidP="005B1A69">
      <w:pPr>
        <w:shd w:val="clear" w:color="auto" w:fill="FFFFFF"/>
        <w:ind w:firstLine="0"/>
        <w:jc w:val="center"/>
        <w:rPr>
          <w:b/>
          <w:color w:val="34343C"/>
          <w:szCs w:val="24"/>
        </w:rPr>
      </w:pPr>
      <w:r w:rsidRPr="009A7310">
        <w:rPr>
          <w:b/>
          <w:color w:val="34343C"/>
          <w:szCs w:val="24"/>
        </w:rPr>
        <w:t>4</w:t>
      </w:r>
      <w:r>
        <w:rPr>
          <w:b/>
          <w:color w:val="34343C"/>
          <w:szCs w:val="24"/>
        </w:rPr>
        <w:t>.</w:t>
      </w:r>
      <w:r w:rsidRPr="009A7310">
        <w:rPr>
          <w:b/>
          <w:color w:val="34343C"/>
          <w:szCs w:val="24"/>
        </w:rPr>
        <w:t xml:space="preserve"> Способы информирования заявителя об изменении статуса</w:t>
      </w:r>
    </w:p>
    <w:p w14:paraId="7FA05CB3" w14:textId="77777777" w:rsidR="005B1A69" w:rsidRDefault="005B1A69" w:rsidP="005B1A69">
      <w:pPr>
        <w:shd w:val="clear" w:color="auto" w:fill="FFFFFF"/>
        <w:ind w:firstLine="0"/>
        <w:jc w:val="center"/>
        <w:rPr>
          <w:b/>
          <w:color w:val="34343C"/>
          <w:szCs w:val="24"/>
        </w:rPr>
      </w:pPr>
      <w:r w:rsidRPr="009A7310">
        <w:rPr>
          <w:b/>
          <w:color w:val="34343C"/>
          <w:szCs w:val="24"/>
        </w:rPr>
        <w:t>рассмотрения запроса о предоставлении муниципальной услуги</w:t>
      </w:r>
    </w:p>
    <w:p w14:paraId="46114BBE" w14:textId="77777777" w:rsidR="005B1A69" w:rsidRPr="009A7310" w:rsidRDefault="005B1A69" w:rsidP="005B1A69">
      <w:pPr>
        <w:shd w:val="clear" w:color="auto" w:fill="FFFFFF"/>
        <w:ind w:firstLine="0"/>
        <w:jc w:val="center"/>
        <w:rPr>
          <w:b/>
          <w:color w:val="34343C"/>
          <w:szCs w:val="24"/>
        </w:rPr>
      </w:pPr>
    </w:p>
    <w:p w14:paraId="209396A9" w14:textId="77777777" w:rsidR="005B1A69" w:rsidRPr="00820CF3" w:rsidRDefault="005B1A69" w:rsidP="005B1A69">
      <w:pPr>
        <w:pStyle w:val="af2"/>
        <w:ind w:firstLine="540"/>
        <w:jc w:val="both"/>
      </w:pPr>
      <w:r w:rsidRPr="00820CF3">
        <w:t xml:space="preserve">Перечень способов информирования заявителя об изменении статуса рассмотрения </w:t>
      </w:r>
      <w:r w:rsidRPr="009924F8">
        <w:t>запрос</w:t>
      </w:r>
      <w:r>
        <w:t>а</w:t>
      </w:r>
      <w:r w:rsidRPr="009924F8">
        <w:t xml:space="preserve"> </w:t>
      </w:r>
      <w:r>
        <w:t>(уведомления, заявления</w:t>
      </w:r>
      <w:r w:rsidRPr="009924F8">
        <w:t>)</w:t>
      </w:r>
      <w:r>
        <w:t xml:space="preserve"> </w:t>
      </w:r>
      <w:r w:rsidRPr="00820CF3">
        <w:rPr>
          <w:color w:val="34343C"/>
        </w:rPr>
        <w:t>о предоставлении муниципальной услуги</w:t>
      </w:r>
      <w:r w:rsidRPr="00820CF3">
        <w:t>:</w:t>
      </w:r>
    </w:p>
    <w:p w14:paraId="590794AE" w14:textId="77777777" w:rsidR="005B1A69" w:rsidRPr="00820CF3" w:rsidRDefault="005B1A69" w:rsidP="005B1A69">
      <w:pPr>
        <w:pStyle w:val="af2"/>
        <w:ind w:firstLine="540"/>
        <w:jc w:val="both"/>
      </w:pPr>
      <w:r w:rsidRPr="00820CF3">
        <w:t xml:space="preserve">- посредством информирования при личном обращении (в том числе обращении по телефону) в Администрацию; </w:t>
      </w:r>
    </w:p>
    <w:p w14:paraId="12DFB566" w14:textId="77777777" w:rsidR="005B1A69" w:rsidRPr="00820CF3" w:rsidRDefault="005B1A69" w:rsidP="005B1A69">
      <w:pPr>
        <w:pStyle w:val="af2"/>
        <w:ind w:firstLine="540"/>
        <w:jc w:val="both"/>
      </w:pPr>
      <w:r w:rsidRPr="00820CF3">
        <w:t xml:space="preserve">- посредством информирования при письменном обращении (в том числе обращении в электронной форме) с использованием почтовой связи в Администрацию; </w:t>
      </w:r>
    </w:p>
    <w:p w14:paraId="2B3EC9E5" w14:textId="77777777" w:rsidR="005B1A69" w:rsidRPr="00820CF3" w:rsidRDefault="005B1A69" w:rsidP="005B1A69">
      <w:pPr>
        <w:pStyle w:val="af2"/>
        <w:ind w:firstLine="540"/>
        <w:jc w:val="both"/>
      </w:pPr>
      <w:r w:rsidRPr="00820CF3">
        <w:t xml:space="preserve">- посредством размещения информации на Едином портале государственных и муниципальных услуг. </w:t>
      </w:r>
    </w:p>
    <w:p w14:paraId="22D426BE" w14:textId="77777777" w:rsidR="005B1A69" w:rsidRPr="00820CF3" w:rsidRDefault="005B1A69" w:rsidP="005B1A69">
      <w:pPr>
        <w:pStyle w:val="ConsPlusNormal"/>
        <w:ind w:firstLine="540"/>
        <w:jc w:val="both"/>
        <w:rPr>
          <w:rFonts w:ascii="Times New Roman" w:hAnsi="Times New Roman" w:cs="Times New Roman"/>
          <w:sz w:val="24"/>
          <w:szCs w:val="24"/>
        </w:rPr>
      </w:pPr>
      <w:r w:rsidRPr="00820CF3">
        <w:rPr>
          <w:rFonts w:ascii="Times New Roman" w:hAnsi="Times New Roman" w:cs="Times New Roman"/>
          <w:sz w:val="24"/>
          <w:szCs w:val="24"/>
        </w:rPr>
        <w:t>Для заявителей обеспечивается возможность осуществлять с использованием Портала получение сведений о ходе выполнения запроса о предоставлении муниципальной услуги.</w:t>
      </w:r>
    </w:p>
    <w:p w14:paraId="3FDF049D" w14:textId="77777777" w:rsidR="005B1A69" w:rsidRDefault="005B1A69" w:rsidP="005B1A69">
      <w:pPr>
        <w:shd w:val="clear" w:color="auto" w:fill="FFFFFF"/>
        <w:ind w:firstLine="540"/>
        <w:rPr>
          <w:color w:val="34343C"/>
          <w:szCs w:val="24"/>
        </w:rPr>
      </w:pPr>
      <w:r w:rsidRPr="00820CF3">
        <w:rPr>
          <w:szCs w:val="24"/>
        </w:rPr>
        <w:t>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Портале</w:t>
      </w:r>
      <w:r>
        <w:rPr>
          <w:szCs w:val="24"/>
        </w:rPr>
        <w:t>.</w:t>
      </w:r>
    </w:p>
    <w:p w14:paraId="69C0E0B6" w14:textId="77777777" w:rsidR="005B1A69" w:rsidRDefault="005B1A69" w:rsidP="005B1A69">
      <w:pPr>
        <w:shd w:val="clear" w:color="auto" w:fill="FFFFFF"/>
        <w:ind w:firstLine="0"/>
        <w:jc w:val="center"/>
        <w:rPr>
          <w:color w:val="34343C"/>
          <w:szCs w:val="24"/>
        </w:rPr>
      </w:pPr>
    </w:p>
    <w:p w14:paraId="2779929D" w14:textId="77777777" w:rsidR="005B1A69" w:rsidRDefault="005B1A69" w:rsidP="005B1A69">
      <w:pPr>
        <w:ind w:firstLine="0"/>
        <w:jc w:val="center"/>
      </w:pPr>
    </w:p>
    <w:p w14:paraId="7DFA6B78" w14:textId="77777777" w:rsidR="005B1A69" w:rsidRDefault="005B1A69" w:rsidP="005B1A69">
      <w:pPr>
        <w:ind w:firstLine="0"/>
        <w:jc w:val="center"/>
      </w:pPr>
    </w:p>
    <w:p w14:paraId="0AF9E404" w14:textId="77777777" w:rsidR="005B1A69" w:rsidRDefault="005B1A69" w:rsidP="005B1A69">
      <w:pPr>
        <w:ind w:firstLine="0"/>
        <w:jc w:val="center"/>
      </w:pPr>
    </w:p>
    <w:p w14:paraId="25687122" w14:textId="2FAD2606" w:rsidR="002D6A84" w:rsidRDefault="005B1A69" w:rsidP="005B1A69">
      <w:pPr>
        <w:ind w:firstLine="0"/>
        <w:jc w:val="center"/>
      </w:pPr>
      <w:r>
        <w:t>________________________________________________</w:t>
      </w:r>
    </w:p>
    <w:p w14:paraId="29096714" w14:textId="77777777" w:rsidR="0026549B" w:rsidRDefault="0026549B" w:rsidP="005B1A69">
      <w:pPr>
        <w:ind w:firstLine="0"/>
        <w:jc w:val="center"/>
        <w:sectPr w:rsidR="0026549B" w:rsidSect="00854D8B">
          <w:pgSz w:w="11906" w:h="16838"/>
          <w:pgMar w:top="709" w:right="851" w:bottom="851" w:left="1418" w:header="709" w:footer="720" w:gutter="0"/>
          <w:cols w:space="720"/>
          <w:titlePg/>
          <w:docGrid w:linePitch="360"/>
        </w:sectPr>
      </w:pPr>
    </w:p>
    <w:p w14:paraId="7194BD89" w14:textId="77777777" w:rsidR="0026549B" w:rsidRPr="00D856CD" w:rsidRDefault="0026549B" w:rsidP="0026549B">
      <w:pPr>
        <w:jc w:val="right"/>
        <w:rPr>
          <w:szCs w:val="24"/>
        </w:rPr>
      </w:pPr>
      <w:r w:rsidRPr="00D856CD">
        <w:rPr>
          <w:szCs w:val="24"/>
        </w:rPr>
        <w:lastRenderedPageBreak/>
        <w:t>Приложение 1</w:t>
      </w:r>
    </w:p>
    <w:p w14:paraId="7238340B" w14:textId="77777777" w:rsidR="0026549B" w:rsidRPr="00D856CD" w:rsidRDefault="0026549B" w:rsidP="0026549B">
      <w:pPr>
        <w:jc w:val="right"/>
        <w:rPr>
          <w:szCs w:val="24"/>
        </w:rPr>
      </w:pPr>
      <w:r w:rsidRPr="00D856CD">
        <w:rPr>
          <w:bCs/>
          <w:szCs w:val="24"/>
        </w:rPr>
        <w:t>к Административному регламенту</w:t>
      </w:r>
    </w:p>
    <w:p w14:paraId="71316CD3" w14:textId="77777777" w:rsidR="0026549B" w:rsidRPr="00D856CD" w:rsidRDefault="0026549B" w:rsidP="0026549B">
      <w:pPr>
        <w:jc w:val="right"/>
        <w:rPr>
          <w:szCs w:val="24"/>
        </w:rPr>
      </w:pPr>
      <w:r w:rsidRPr="00D856CD">
        <w:rPr>
          <w:szCs w:val="24"/>
        </w:rPr>
        <w:t>предоставления муниципальной услуги</w:t>
      </w:r>
    </w:p>
    <w:p w14:paraId="1028CAF9" w14:textId="77777777" w:rsidR="0026549B" w:rsidRDefault="0026549B" w:rsidP="0026549B">
      <w:pPr>
        <w:jc w:val="right"/>
        <w:rPr>
          <w:szCs w:val="24"/>
        </w:rPr>
      </w:pPr>
      <w:r w:rsidRPr="00D771A7">
        <w:rPr>
          <w:color w:val="000000"/>
          <w:szCs w:val="24"/>
        </w:rPr>
        <w:t>«</w:t>
      </w:r>
      <w:r w:rsidRPr="00D771A7">
        <w:rPr>
          <w:szCs w:val="24"/>
        </w:rPr>
        <w:t xml:space="preserve">Направление уведомления о соответствии указанных </w:t>
      </w:r>
    </w:p>
    <w:p w14:paraId="07FF70BA" w14:textId="77777777" w:rsidR="0026549B" w:rsidRDefault="0026549B" w:rsidP="0026549B">
      <w:pPr>
        <w:jc w:val="right"/>
        <w:rPr>
          <w:szCs w:val="24"/>
        </w:rPr>
      </w:pPr>
      <w:r w:rsidRPr="00D771A7">
        <w:rPr>
          <w:szCs w:val="24"/>
        </w:rPr>
        <w:t xml:space="preserve">в уведомлении о планируемом строительстве параметров </w:t>
      </w:r>
    </w:p>
    <w:p w14:paraId="6D9440DF" w14:textId="77777777" w:rsidR="0026549B" w:rsidRDefault="0026549B" w:rsidP="0026549B">
      <w:pPr>
        <w:jc w:val="right"/>
        <w:rPr>
          <w:szCs w:val="24"/>
        </w:rPr>
      </w:pPr>
      <w:r w:rsidRPr="00D771A7">
        <w:rPr>
          <w:szCs w:val="24"/>
        </w:rPr>
        <w:t>объекта индивидуального жилищного строительства</w:t>
      </w:r>
      <w:r>
        <w:rPr>
          <w:szCs w:val="24"/>
        </w:rPr>
        <w:t xml:space="preserve"> </w:t>
      </w:r>
      <w:r w:rsidRPr="00D771A7">
        <w:rPr>
          <w:szCs w:val="24"/>
        </w:rPr>
        <w:t xml:space="preserve">или </w:t>
      </w:r>
    </w:p>
    <w:p w14:paraId="6B8998C8" w14:textId="77777777" w:rsidR="0026549B" w:rsidRDefault="0026549B" w:rsidP="0026549B">
      <w:pPr>
        <w:jc w:val="right"/>
        <w:rPr>
          <w:szCs w:val="24"/>
        </w:rPr>
      </w:pPr>
      <w:r w:rsidRPr="00D771A7">
        <w:rPr>
          <w:szCs w:val="24"/>
        </w:rPr>
        <w:t>садового дома установленным параметрам</w:t>
      </w:r>
      <w:r>
        <w:rPr>
          <w:szCs w:val="24"/>
        </w:rPr>
        <w:t xml:space="preserve"> </w:t>
      </w:r>
      <w:r w:rsidRPr="00D771A7">
        <w:rPr>
          <w:szCs w:val="24"/>
        </w:rPr>
        <w:t>и допустимости</w:t>
      </w:r>
    </w:p>
    <w:p w14:paraId="18B70E8B" w14:textId="77777777" w:rsidR="0026549B" w:rsidRDefault="0026549B" w:rsidP="0026549B">
      <w:pPr>
        <w:jc w:val="right"/>
        <w:rPr>
          <w:szCs w:val="24"/>
        </w:rPr>
      </w:pPr>
      <w:r w:rsidRPr="00D771A7">
        <w:rPr>
          <w:szCs w:val="24"/>
        </w:rPr>
        <w:t xml:space="preserve"> размещения объекта индивидуального жилищного</w:t>
      </w:r>
    </w:p>
    <w:p w14:paraId="41B5B4E6" w14:textId="77777777" w:rsidR="0026549B" w:rsidRPr="00D856CD" w:rsidRDefault="0026549B" w:rsidP="0026549B">
      <w:pPr>
        <w:jc w:val="right"/>
        <w:rPr>
          <w:szCs w:val="24"/>
        </w:rPr>
      </w:pPr>
      <w:r w:rsidRPr="00D771A7">
        <w:rPr>
          <w:szCs w:val="24"/>
        </w:rPr>
        <w:t xml:space="preserve"> строительства или садового дома на земельном участке»</w:t>
      </w:r>
    </w:p>
    <w:p w14:paraId="72E9C38D" w14:textId="77777777" w:rsidR="0026549B" w:rsidRPr="00D856CD" w:rsidRDefault="0026549B" w:rsidP="0026549B">
      <w:pPr>
        <w:pStyle w:val="ConsPlusNormal1"/>
        <w:jc w:val="right"/>
        <w:rPr>
          <w:szCs w:val="24"/>
        </w:rPr>
      </w:pPr>
    </w:p>
    <w:p w14:paraId="0CFFFCED" w14:textId="77777777" w:rsidR="0026549B" w:rsidRPr="00D856CD" w:rsidRDefault="0026549B" w:rsidP="0026549B">
      <w:pPr>
        <w:pStyle w:val="ConsPlusNormal1"/>
        <w:rPr>
          <w:szCs w:val="24"/>
        </w:rPr>
      </w:pPr>
    </w:p>
    <w:p w14:paraId="5396B796" w14:textId="77777777" w:rsidR="0026549B" w:rsidRPr="00D856CD" w:rsidRDefault="0026549B" w:rsidP="0026549B">
      <w:pPr>
        <w:shd w:val="clear" w:color="auto" w:fill="FFFFFF"/>
        <w:jc w:val="center"/>
        <w:rPr>
          <w:b/>
          <w:color w:val="34343C"/>
          <w:szCs w:val="24"/>
        </w:rPr>
      </w:pPr>
      <w:r w:rsidRPr="00D856CD">
        <w:rPr>
          <w:b/>
          <w:color w:val="34343C"/>
          <w:szCs w:val="24"/>
        </w:rPr>
        <w:t>ПЕРЕЧЕНЬ</w:t>
      </w:r>
    </w:p>
    <w:p w14:paraId="580DC4C4" w14:textId="77777777" w:rsidR="0026549B" w:rsidRDefault="0026549B" w:rsidP="0026549B">
      <w:pPr>
        <w:shd w:val="clear" w:color="auto" w:fill="FFFFFF"/>
        <w:jc w:val="center"/>
        <w:rPr>
          <w:b/>
          <w:color w:val="34343C"/>
          <w:szCs w:val="24"/>
        </w:rPr>
      </w:pPr>
      <w:r w:rsidRPr="00D856CD">
        <w:rPr>
          <w:b/>
          <w:color w:val="34343C"/>
          <w:szCs w:val="24"/>
        </w:rPr>
        <w:t>условных обозначений и сокращений</w:t>
      </w:r>
    </w:p>
    <w:p w14:paraId="234273CA" w14:textId="77777777" w:rsidR="0026549B" w:rsidRPr="00D856CD" w:rsidRDefault="0026549B" w:rsidP="0026549B">
      <w:pPr>
        <w:shd w:val="clear" w:color="auto" w:fill="FFFFFF"/>
        <w:jc w:val="center"/>
        <w:rPr>
          <w:b/>
          <w:color w:val="34343C"/>
          <w:szCs w:val="24"/>
        </w:rPr>
      </w:pPr>
    </w:p>
    <w:p w14:paraId="4760C507" w14:textId="77777777" w:rsidR="0026549B" w:rsidRPr="009709AB" w:rsidRDefault="0026549B" w:rsidP="0026549B">
      <w:pPr>
        <w:numPr>
          <w:ilvl w:val="0"/>
          <w:numId w:val="36"/>
        </w:numPr>
        <w:suppressAutoHyphens/>
        <w:ind w:firstLine="0"/>
        <w:rPr>
          <w:color w:val="34343C"/>
          <w:szCs w:val="24"/>
        </w:rPr>
      </w:pPr>
      <w:bookmarkStart w:id="1" w:name="P3437"/>
      <w:bookmarkEnd w:id="1"/>
      <w:r w:rsidRPr="009709AB">
        <w:rPr>
          <w:szCs w:val="24"/>
        </w:rPr>
        <w:t xml:space="preserve">Административный регламент - административный регламент предоставления муниципальной услуги </w:t>
      </w:r>
      <w:r w:rsidRPr="009709AB">
        <w:rPr>
          <w:color w:val="000000"/>
          <w:szCs w:val="24"/>
        </w:rPr>
        <w:t>«</w:t>
      </w:r>
      <w:r w:rsidRPr="009709AB">
        <w:rPr>
          <w:szCs w:val="24"/>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14:paraId="667383AB" w14:textId="77777777" w:rsidR="0026549B" w:rsidRPr="009709AB" w:rsidRDefault="0026549B" w:rsidP="0026549B">
      <w:pPr>
        <w:numPr>
          <w:ilvl w:val="0"/>
          <w:numId w:val="36"/>
        </w:numPr>
        <w:suppressAutoHyphens/>
        <w:ind w:firstLine="0"/>
        <w:rPr>
          <w:color w:val="34343C"/>
          <w:szCs w:val="24"/>
        </w:rPr>
      </w:pPr>
      <w:r w:rsidRPr="009709AB">
        <w:rPr>
          <w:szCs w:val="24"/>
        </w:rPr>
        <w:t xml:space="preserve">Муниципальная услуга - муниципальная услуга о направлении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p>
    <w:p w14:paraId="788F2710" w14:textId="77777777" w:rsidR="0026549B" w:rsidRPr="009709AB" w:rsidRDefault="0026549B" w:rsidP="0026549B">
      <w:pPr>
        <w:pStyle w:val="af2"/>
        <w:widowControl/>
        <w:numPr>
          <w:ilvl w:val="0"/>
          <w:numId w:val="36"/>
        </w:numPr>
        <w:autoSpaceDE/>
        <w:autoSpaceDN/>
        <w:adjustRightInd/>
        <w:jc w:val="both"/>
        <w:rPr>
          <w:color w:val="34343C"/>
        </w:rPr>
      </w:pPr>
      <w:r w:rsidRPr="009709AB">
        <w:t>Орган, предоставляющий муниципальную услугу, – Администрация Балахнинского муниципального округа Нижегородской области</w:t>
      </w:r>
      <w:r w:rsidRPr="009709AB">
        <w:rPr>
          <w:color w:val="34343C"/>
        </w:rPr>
        <w:t xml:space="preserve">. </w:t>
      </w:r>
    </w:p>
    <w:p w14:paraId="26DA78E4" w14:textId="77777777" w:rsidR="0026549B" w:rsidRPr="009709AB" w:rsidRDefault="0026549B" w:rsidP="0026549B">
      <w:pPr>
        <w:pStyle w:val="af2"/>
        <w:widowControl/>
        <w:numPr>
          <w:ilvl w:val="0"/>
          <w:numId w:val="36"/>
        </w:numPr>
        <w:autoSpaceDE/>
        <w:autoSpaceDN/>
        <w:adjustRightInd/>
        <w:jc w:val="both"/>
        <w:rPr>
          <w:color w:val="34343C"/>
        </w:rPr>
      </w:pPr>
      <w:r w:rsidRPr="009709AB">
        <w:t>Заявители – заявители на получение муниципальной услуги</w:t>
      </w:r>
      <w:r w:rsidRPr="009709AB">
        <w:rPr>
          <w:color w:val="34343C"/>
        </w:rPr>
        <w:t>.</w:t>
      </w:r>
    </w:p>
    <w:p w14:paraId="265C81D8" w14:textId="77777777" w:rsidR="0026549B" w:rsidRPr="009709AB" w:rsidRDefault="0026549B" w:rsidP="0026549B">
      <w:pPr>
        <w:pStyle w:val="af2"/>
        <w:widowControl/>
        <w:numPr>
          <w:ilvl w:val="0"/>
          <w:numId w:val="36"/>
        </w:numPr>
        <w:autoSpaceDE/>
        <w:autoSpaceDN/>
        <w:adjustRightInd/>
        <w:jc w:val="both"/>
      </w:pPr>
      <w:r w:rsidRPr="009709AB">
        <w:t>Категории (признаки) заявителей - категории (признаки) заявителей, сведения о которых размещаются в федеральной государственной информационной системе «Единый портал государственных и муниципальных услуг (функций)».</w:t>
      </w:r>
    </w:p>
    <w:p w14:paraId="45EE0C17" w14:textId="77777777" w:rsidR="0026549B" w:rsidRPr="009709AB" w:rsidRDefault="0026549B" w:rsidP="0026549B">
      <w:pPr>
        <w:pStyle w:val="af2"/>
        <w:widowControl/>
        <w:numPr>
          <w:ilvl w:val="0"/>
          <w:numId w:val="36"/>
        </w:numPr>
        <w:autoSpaceDE/>
        <w:autoSpaceDN/>
        <w:adjustRightInd/>
        <w:jc w:val="both"/>
      </w:pPr>
      <w:r w:rsidRPr="009709AB">
        <w:t xml:space="preserve">Портал - федеральная государственная информационная система «Единый портал государственных и муниципальных услуг (функций)». </w:t>
      </w:r>
    </w:p>
    <w:p w14:paraId="5852B947" w14:textId="77777777" w:rsidR="0026549B" w:rsidRPr="009709AB" w:rsidRDefault="0026549B" w:rsidP="0026549B">
      <w:pPr>
        <w:pStyle w:val="af2"/>
        <w:widowControl/>
        <w:numPr>
          <w:ilvl w:val="0"/>
          <w:numId w:val="36"/>
        </w:numPr>
        <w:autoSpaceDE/>
        <w:autoSpaceDN/>
        <w:adjustRightInd/>
        <w:jc w:val="both"/>
      </w:pPr>
      <w:r w:rsidRPr="009709AB">
        <w:t xml:space="preserve">Представитель заявителя – </w:t>
      </w:r>
      <w:r w:rsidRPr="009709AB">
        <w:rPr>
          <w:rFonts w:eastAsia="Calibri"/>
        </w:rPr>
        <w:t xml:space="preserve">представитель заявителя, </w:t>
      </w:r>
      <w:r w:rsidRPr="009709AB">
        <w:t>действующий в силу полномочий, основанных на оформленной в установленном законодательством Российской Федерации порядке доверенности или ином документе.</w:t>
      </w:r>
    </w:p>
    <w:p w14:paraId="789ABA59" w14:textId="77777777" w:rsidR="0026549B" w:rsidRPr="009709AB" w:rsidRDefault="0026549B" w:rsidP="0026549B">
      <w:pPr>
        <w:pStyle w:val="af2"/>
        <w:widowControl/>
        <w:numPr>
          <w:ilvl w:val="0"/>
          <w:numId w:val="36"/>
        </w:numPr>
        <w:suppressAutoHyphens/>
        <w:jc w:val="both"/>
      </w:pPr>
      <w:r w:rsidRPr="009709AB">
        <w:t>МВД России</w:t>
      </w:r>
      <w:r w:rsidRPr="009709AB">
        <w:rPr>
          <w:rFonts w:eastAsia="Calibri"/>
        </w:rPr>
        <w:t xml:space="preserve"> – </w:t>
      </w:r>
      <w:r w:rsidRPr="009709AB">
        <w:t>Министерство внутренних дел Российской Федерации</w:t>
      </w:r>
      <w:r w:rsidRPr="009709AB">
        <w:rPr>
          <w:rFonts w:eastAsia="Calibri"/>
        </w:rPr>
        <w:t>.</w:t>
      </w:r>
    </w:p>
    <w:p w14:paraId="62EBD533" w14:textId="77777777" w:rsidR="0026549B" w:rsidRPr="009709AB" w:rsidRDefault="0026549B" w:rsidP="0026549B">
      <w:pPr>
        <w:pStyle w:val="af2"/>
        <w:widowControl/>
        <w:numPr>
          <w:ilvl w:val="0"/>
          <w:numId w:val="36"/>
        </w:numPr>
        <w:suppressAutoHyphens/>
        <w:jc w:val="both"/>
      </w:pPr>
      <w:r w:rsidRPr="009709AB">
        <w:t>ФГИС ЕГРН - Федеральная государственная информационная система Единого государственного реестра недвижимости.</w:t>
      </w:r>
    </w:p>
    <w:p w14:paraId="0C5F02E3" w14:textId="77777777" w:rsidR="0026549B" w:rsidRPr="009709AB" w:rsidRDefault="0026549B" w:rsidP="0026549B">
      <w:pPr>
        <w:pStyle w:val="af2"/>
        <w:widowControl/>
        <w:numPr>
          <w:ilvl w:val="0"/>
          <w:numId w:val="36"/>
        </w:numPr>
        <w:suppressAutoHyphens/>
        <w:jc w:val="both"/>
      </w:pPr>
      <w:r w:rsidRPr="009709AB">
        <w:t>СМЭВ - единая система межведомственного электронного взаимодействия.</w:t>
      </w:r>
    </w:p>
    <w:p w14:paraId="33FE6D85" w14:textId="77777777" w:rsidR="0026549B" w:rsidRDefault="0026549B" w:rsidP="0026549B">
      <w:pPr>
        <w:numPr>
          <w:ilvl w:val="0"/>
          <w:numId w:val="36"/>
        </w:numPr>
        <w:suppressAutoHyphens/>
        <w:autoSpaceDE w:val="0"/>
        <w:autoSpaceDN w:val="0"/>
        <w:adjustRightInd w:val="0"/>
        <w:ind w:firstLine="0"/>
        <w:rPr>
          <w:szCs w:val="24"/>
        </w:rPr>
      </w:pPr>
      <w:r>
        <w:rPr>
          <w:szCs w:val="24"/>
        </w:rPr>
        <w:t>З</w:t>
      </w:r>
      <w:r w:rsidRPr="009924F8">
        <w:rPr>
          <w:szCs w:val="24"/>
        </w:rPr>
        <w:t>апро</w:t>
      </w:r>
      <w:r>
        <w:rPr>
          <w:szCs w:val="24"/>
        </w:rPr>
        <w:t>с</w:t>
      </w:r>
      <w:r w:rsidRPr="009924F8">
        <w:rPr>
          <w:szCs w:val="24"/>
        </w:rPr>
        <w:t xml:space="preserve"> </w:t>
      </w:r>
      <w:r>
        <w:rPr>
          <w:szCs w:val="24"/>
        </w:rPr>
        <w:t>(уведомления, заявление</w:t>
      </w:r>
      <w:r w:rsidRPr="009924F8">
        <w:rPr>
          <w:szCs w:val="24"/>
        </w:rPr>
        <w:t>)</w:t>
      </w:r>
      <w:r>
        <w:rPr>
          <w:szCs w:val="24"/>
        </w:rPr>
        <w:t xml:space="preserve"> </w:t>
      </w:r>
      <w:r w:rsidRPr="009709AB">
        <w:rPr>
          <w:szCs w:val="24"/>
        </w:rPr>
        <w:t xml:space="preserve">о предоставлении муниципальной услуги – </w:t>
      </w:r>
      <w:r w:rsidRPr="009924F8">
        <w:rPr>
          <w:szCs w:val="24"/>
        </w:rPr>
        <w:t xml:space="preserve">запрос </w:t>
      </w:r>
      <w:r>
        <w:rPr>
          <w:szCs w:val="24"/>
        </w:rPr>
        <w:t>(уведомления, заявление</w:t>
      </w:r>
      <w:r w:rsidRPr="009924F8">
        <w:rPr>
          <w:szCs w:val="24"/>
        </w:rPr>
        <w:t>)</w:t>
      </w:r>
      <w:r w:rsidRPr="009709AB">
        <w:rPr>
          <w:szCs w:val="24"/>
        </w:rPr>
        <w:t xml:space="preserve"> о предоставления муниципальной услуги </w:t>
      </w:r>
      <w:r w:rsidRPr="009709AB">
        <w:rPr>
          <w:color w:val="000000"/>
          <w:szCs w:val="24"/>
        </w:rPr>
        <w:t>«</w:t>
      </w:r>
      <w:r w:rsidRPr="009709AB">
        <w:rPr>
          <w:szCs w:val="24"/>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14:paraId="42BC63DA" w14:textId="77777777" w:rsidR="0026549B" w:rsidRDefault="0026549B" w:rsidP="0026549B">
      <w:pPr>
        <w:suppressAutoHyphens/>
        <w:autoSpaceDE w:val="0"/>
        <w:autoSpaceDN w:val="0"/>
        <w:adjustRightInd w:val="0"/>
        <w:ind w:left="1080"/>
        <w:rPr>
          <w:szCs w:val="24"/>
        </w:rPr>
      </w:pPr>
    </w:p>
    <w:p w14:paraId="504F888C" w14:textId="77777777" w:rsidR="0026549B" w:rsidRDefault="0026549B" w:rsidP="0026549B">
      <w:pPr>
        <w:suppressAutoHyphens/>
        <w:autoSpaceDE w:val="0"/>
        <w:autoSpaceDN w:val="0"/>
        <w:adjustRightInd w:val="0"/>
        <w:ind w:left="1080"/>
        <w:jc w:val="center"/>
        <w:rPr>
          <w:szCs w:val="24"/>
        </w:rPr>
        <w:sectPr w:rsidR="0026549B" w:rsidSect="0026549B">
          <w:headerReference w:type="default" r:id="rId9"/>
          <w:footerReference w:type="default" r:id="rId10"/>
          <w:footnotePr>
            <w:pos w:val="beneathText"/>
          </w:footnotePr>
          <w:pgSz w:w="11905" w:h="16837" w:code="9"/>
          <w:pgMar w:top="567" w:right="851" w:bottom="851" w:left="1418" w:header="720" w:footer="720" w:gutter="0"/>
          <w:cols w:space="720"/>
          <w:docGrid w:linePitch="360"/>
        </w:sectPr>
      </w:pPr>
      <w:r>
        <w:rPr>
          <w:szCs w:val="24"/>
        </w:rPr>
        <w:t>_______________________________________________</w:t>
      </w:r>
    </w:p>
    <w:p w14:paraId="16364159" w14:textId="77777777" w:rsidR="0026549B" w:rsidRPr="00CC2859" w:rsidRDefault="0026549B" w:rsidP="0026549B">
      <w:pPr>
        <w:shd w:val="clear" w:color="auto" w:fill="FFFFFF"/>
        <w:jc w:val="right"/>
        <w:rPr>
          <w:rFonts w:eastAsia="Times New Roman"/>
          <w:color w:val="34343C"/>
          <w:szCs w:val="24"/>
        </w:rPr>
      </w:pPr>
      <w:r w:rsidRPr="00CC2859">
        <w:rPr>
          <w:rFonts w:eastAsia="Times New Roman"/>
          <w:color w:val="34343C"/>
          <w:szCs w:val="24"/>
        </w:rPr>
        <w:lastRenderedPageBreak/>
        <w:t>Приложение 2</w:t>
      </w:r>
    </w:p>
    <w:p w14:paraId="3A75A8AF" w14:textId="77777777" w:rsidR="0026549B" w:rsidRPr="00CC2859" w:rsidRDefault="0026549B" w:rsidP="0026549B">
      <w:pPr>
        <w:shd w:val="clear" w:color="auto" w:fill="FFFFFF"/>
        <w:jc w:val="right"/>
        <w:rPr>
          <w:rFonts w:eastAsia="Times New Roman"/>
          <w:color w:val="34343C"/>
          <w:szCs w:val="24"/>
        </w:rPr>
      </w:pPr>
      <w:r w:rsidRPr="00CC2859">
        <w:rPr>
          <w:rFonts w:eastAsia="Times New Roman"/>
          <w:color w:val="34343C"/>
          <w:szCs w:val="24"/>
        </w:rPr>
        <w:t>к административному регламенту</w:t>
      </w:r>
    </w:p>
    <w:p w14:paraId="4ED501A3" w14:textId="77777777" w:rsidR="0026549B" w:rsidRPr="00CC2859" w:rsidRDefault="0026549B" w:rsidP="0026549B">
      <w:pPr>
        <w:shd w:val="clear" w:color="auto" w:fill="FFFFFF"/>
        <w:jc w:val="right"/>
        <w:rPr>
          <w:rFonts w:eastAsia="Times New Roman"/>
          <w:color w:val="34343C"/>
          <w:szCs w:val="24"/>
        </w:rPr>
      </w:pPr>
      <w:r w:rsidRPr="00CC2859">
        <w:rPr>
          <w:rFonts w:eastAsia="Times New Roman"/>
          <w:color w:val="34343C"/>
          <w:szCs w:val="24"/>
        </w:rPr>
        <w:t>предоставления  муниципальной услуги</w:t>
      </w:r>
    </w:p>
    <w:p w14:paraId="5CACAFAB" w14:textId="77777777" w:rsidR="0026549B" w:rsidRDefault="0026549B" w:rsidP="0026549B">
      <w:pPr>
        <w:jc w:val="right"/>
        <w:rPr>
          <w:szCs w:val="24"/>
        </w:rPr>
      </w:pPr>
      <w:r w:rsidRPr="00D771A7">
        <w:rPr>
          <w:color w:val="000000"/>
          <w:szCs w:val="24"/>
        </w:rPr>
        <w:t>«</w:t>
      </w:r>
      <w:r w:rsidRPr="00D771A7">
        <w:rPr>
          <w:szCs w:val="24"/>
        </w:rPr>
        <w:t xml:space="preserve">Направление уведомления о соответствии указанных </w:t>
      </w:r>
    </w:p>
    <w:p w14:paraId="67DC0AB6" w14:textId="77777777" w:rsidR="0026549B" w:rsidRDefault="0026549B" w:rsidP="0026549B">
      <w:pPr>
        <w:jc w:val="right"/>
        <w:rPr>
          <w:szCs w:val="24"/>
        </w:rPr>
      </w:pPr>
      <w:r w:rsidRPr="00D771A7">
        <w:rPr>
          <w:szCs w:val="24"/>
        </w:rPr>
        <w:t xml:space="preserve">в уведомлении о планируемом строительстве параметров </w:t>
      </w:r>
    </w:p>
    <w:p w14:paraId="7F93CEEA" w14:textId="77777777" w:rsidR="0026549B" w:rsidRDefault="0026549B" w:rsidP="0026549B">
      <w:pPr>
        <w:jc w:val="right"/>
        <w:rPr>
          <w:szCs w:val="24"/>
        </w:rPr>
      </w:pPr>
      <w:r w:rsidRPr="00D771A7">
        <w:rPr>
          <w:szCs w:val="24"/>
        </w:rPr>
        <w:t>объекта индивидуального жилищного строительства</w:t>
      </w:r>
      <w:r>
        <w:rPr>
          <w:szCs w:val="24"/>
        </w:rPr>
        <w:t xml:space="preserve"> </w:t>
      </w:r>
      <w:r w:rsidRPr="00D771A7">
        <w:rPr>
          <w:szCs w:val="24"/>
        </w:rPr>
        <w:t xml:space="preserve">или </w:t>
      </w:r>
    </w:p>
    <w:p w14:paraId="6475EF4D" w14:textId="77777777" w:rsidR="0026549B" w:rsidRDefault="0026549B" w:rsidP="0026549B">
      <w:pPr>
        <w:jc w:val="right"/>
        <w:rPr>
          <w:szCs w:val="24"/>
        </w:rPr>
      </w:pPr>
      <w:r w:rsidRPr="00D771A7">
        <w:rPr>
          <w:szCs w:val="24"/>
        </w:rPr>
        <w:t>садового дома установленным параметрам</w:t>
      </w:r>
      <w:r>
        <w:rPr>
          <w:szCs w:val="24"/>
        </w:rPr>
        <w:t xml:space="preserve"> </w:t>
      </w:r>
      <w:r w:rsidRPr="00D771A7">
        <w:rPr>
          <w:szCs w:val="24"/>
        </w:rPr>
        <w:t>и допустимости</w:t>
      </w:r>
    </w:p>
    <w:p w14:paraId="1B6A4666" w14:textId="77777777" w:rsidR="0026549B" w:rsidRDefault="0026549B" w:rsidP="0026549B">
      <w:pPr>
        <w:jc w:val="right"/>
        <w:rPr>
          <w:szCs w:val="24"/>
        </w:rPr>
      </w:pPr>
      <w:r w:rsidRPr="00D771A7">
        <w:rPr>
          <w:szCs w:val="24"/>
        </w:rPr>
        <w:t xml:space="preserve"> размещения объекта индивидуального жилищного</w:t>
      </w:r>
    </w:p>
    <w:p w14:paraId="571B8055" w14:textId="77777777" w:rsidR="0026549B" w:rsidRPr="00D856CD" w:rsidRDefault="0026549B" w:rsidP="0026549B">
      <w:pPr>
        <w:jc w:val="right"/>
        <w:rPr>
          <w:szCs w:val="24"/>
        </w:rPr>
      </w:pPr>
      <w:r w:rsidRPr="00D771A7">
        <w:rPr>
          <w:szCs w:val="24"/>
        </w:rPr>
        <w:t xml:space="preserve"> строительства или садового дома на земельном участке»</w:t>
      </w:r>
    </w:p>
    <w:p w14:paraId="55172F71" w14:textId="77777777" w:rsidR="0026549B" w:rsidRDefault="0026549B" w:rsidP="0026549B">
      <w:pPr>
        <w:shd w:val="clear" w:color="auto" w:fill="FFFFFF"/>
        <w:ind w:firstLine="0"/>
        <w:jc w:val="center"/>
        <w:rPr>
          <w:rFonts w:eastAsia="Times New Roman"/>
          <w:b/>
          <w:color w:val="34343C"/>
          <w:szCs w:val="24"/>
        </w:rPr>
      </w:pPr>
    </w:p>
    <w:p w14:paraId="7583F7D6" w14:textId="77777777" w:rsidR="0026549B" w:rsidRPr="00CC2859" w:rsidRDefault="0026549B" w:rsidP="0026549B">
      <w:pPr>
        <w:shd w:val="clear" w:color="auto" w:fill="FFFFFF"/>
        <w:ind w:firstLine="0"/>
        <w:jc w:val="center"/>
        <w:rPr>
          <w:rFonts w:eastAsia="Times New Roman"/>
          <w:b/>
          <w:color w:val="34343C"/>
          <w:szCs w:val="24"/>
        </w:rPr>
      </w:pPr>
      <w:r w:rsidRPr="00CC2859">
        <w:rPr>
          <w:rFonts w:eastAsia="Times New Roman"/>
          <w:b/>
          <w:color w:val="34343C"/>
          <w:szCs w:val="24"/>
        </w:rPr>
        <w:t>Идентификаторы</w:t>
      </w:r>
    </w:p>
    <w:p w14:paraId="62C7BB42" w14:textId="77777777" w:rsidR="0026549B" w:rsidRPr="00CC2859" w:rsidRDefault="0026549B" w:rsidP="0026549B">
      <w:pPr>
        <w:shd w:val="clear" w:color="auto" w:fill="FFFFFF"/>
        <w:ind w:firstLine="0"/>
        <w:jc w:val="center"/>
        <w:rPr>
          <w:rFonts w:eastAsia="Times New Roman"/>
          <w:color w:val="34343C"/>
          <w:szCs w:val="24"/>
        </w:rPr>
      </w:pPr>
      <w:r w:rsidRPr="00CC2859">
        <w:rPr>
          <w:rFonts w:eastAsia="Times New Roman"/>
          <w:b/>
          <w:color w:val="34343C"/>
          <w:szCs w:val="24"/>
        </w:rPr>
        <w:t>категорий (признаков) заявителей</w:t>
      </w:r>
    </w:p>
    <w:p w14:paraId="2367D02F" w14:textId="77777777" w:rsidR="0026549B" w:rsidRPr="00631F90" w:rsidRDefault="0026549B" w:rsidP="0026549B">
      <w:pPr>
        <w:shd w:val="clear" w:color="auto" w:fill="FFFFFF"/>
        <w:ind w:firstLine="567"/>
        <w:jc w:val="right"/>
        <w:rPr>
          <w:bCs/>
          <w:sz w:val="20"/>
          <w:szCs w:val="20"/>
          <w:highlight w:val="yellow"/>
        </w:rPr>
      </w:pPr>
    </w:p>
    <w:tbl>
      <w:tblPr>
        <w:tblStyle w:val="ac"/>
        <w:tblW w:w="9571" w:type="dxa"/>
        <w:jc w:val="center"/>
        <w:tblLayout w:type="fixed"/>
        <w:tblLook w:val="04A0" w:firstRow="1" w:lastRow="0" w:firstColumn="1" w:lastColumn="0" w:noHBand="0" w:noVBand="1"/>
      </w:tblPr>
      <w:tblGrid>
        <w:gridCol w:w="817"/>
        <w:gridCol w:w="4612"/>
        <w:gridCol w:w="4142"/>
      </w:tblGrid>
      <w:tr w:rsidR="0026549B" w:rsidRPr="00512D31" w14:paraId="14F7AA9C" w14:textId="77777777" w:rsidTr="002A4105">
        <w:trPr>
          <w:jc w:val="center"/>
        </w:trPr>
        <w:tc>
          <w:tcPr>
            <w:tcW w:w="817" w:type="dxa"/>
          </w:tcPr>
          <w:p w14:paraId="60AA628E" w14:textId="77777777" w:rsidR="0026549B" w:rsidRPr="00512D31" w:rsidRDefault="0026549B" w:rsidP="002A4105">
            <w:pPr>
              <w:shd w:val="clear" w:color="auto" w:fill="FFFFFF"/>
              <w:ind w:firstLine="0"/>
              <w:jc w:val="center"/>
              <w:rPr>
                <w:rFonts w:eastAsia="Times New Roman"/>
                <w:color w:val="34343C"/>
                <w:szCs w:val="24"/>
              </w:rPr>
            </w:pPr>
            <w:r w:rsidRPr="00512D31">
              <w:rPr>
                <w:rFonts w:eastAsia="Times New Roman"/>
                <w:color w:val="34343C"/>
                <w:szCs w:val="24"/>
              </w:rPr>
              <w:t>№</w:t>
            </w:r>
          </w:p>
          <w:p w14:paraId="0393C65E" w14:textId="77777777" w:rsidR="0026549B" w:rsidRPr="00512D31" w:rsidRDefault="0026549B" w:rsidP="002A4105">
            <w:pPr>
              <w:shd w:val="clear" w:color="auto" w:fill="FFFFFF"/>
              <w:ind w:firstLine="0"/>
              <w:jc w:val="center"/>
              <w:rPr>
                <w:rFonts w:eastAsia="Times New Roman"/>
                <w:color w:val="34343C"/>
                <w:szCs w:val="24"/>
              </w:rPr>
            </w:pPr>
            <w:r w:rsidRPr="00512D31">
              <w:rPr>
                <w:rFonts w:eastAsia="Times New Roman"/>
                <w:color w:val="34343C"/>
                <w:szCs w:val="24"/>
              </w:rPr>
              <w:t>п/п</w:t>
            </w:r>
          </w:p>
          <w:p w14:paraId="572DC363" w14:textId="77777777" w:rsidR="0026549B" w:rsidRPr="00512D31" w:rsidRDefault="0026549B" w:rsidP="002A4105">
            <w:pPr>
              <w:ind w:firstLine="0"/>
              <w:jc w:val="center"/>
              <w:rPr>
                <w:bCs/>
                <w:szCs w:val="24"/>
              </w:rPr>
            </w:pPr>
          </w:p>
        </w:tc>
        <w:tc>
          <w:tcPr>
            <w:tcW w:w="4612" w:type="dxa"/>
          </w:tcPr>
          <w:p w14:paraId="11AD927F" w14:textId="77777777" w:rsidR="0026549B" w:rsidRPr="00512D31" w:rsidRDefault="0026549B" w:rsidP="002A4105">
            <w:pPr>
              <w:shd w:val="clear" w:color="auto" w:fill="FFFFFF"/>
              <w:ind w:firstLine="0"/>
              <w:jc w:val="center"/>
              <w:rPr>
                <w:rFonts w:eastAsia="Times New Roman"/>
                <w:color w:val="34343C"/>
                <w:szCs w:val="24"/>
              </w:rPr>
            </w:pPr>
            <w:r w:rsidRPr="00512D31">
              <w:rPr>
                <w:rFonts w:eastAsia="Times New Roman"/>
                <w:color w:val="34343C"/>
                <w:szCs w:val="24"/>
              </w:rPr>
              <w:t>Перечень отдельных признаков</w:t>
            </w:r>
          </w:p>
          <w:p w14:paraId="4AD9CA55" w14:textId="77777777" w:rsidR="0026549B" w:rsidRPr="00512D31" w:rsidRDefault="0026549B" w:rsidP="002A4105">
            <w:pPr>
              <w:shd w:val="clear" w:color="auto" w:fill="FFFFFF"/>
              <w:ind w:firstLine="0"/>
              <w:jc w:val="center"/>
              <w:rPr>
                <w:rFonts w:eastAsia="Times New Roman"/>
                <w:color w:val="34343C"/>
                <w:szCs w:val="24"/>
              </w:rPr>
            </w:pPr>
            <w:r w:rsidRPr="00512D31">
              <w:rPr>
                <w:rFonts w:eastAsia="Times New Roman"/>
                <w:color w:val="34343C"/>
                <w:szCs w:val="24"/>
              </w:rPr>
              <w:t>заявителей</w:t>
            </w:r>
          </w:p>
          <w:p w14:paraId="20340190" w14:textId="77777777" w:rsidR="0026549B" w:rsidRPr="00512D31" w:rsidRDefault="0026549B" w:rsidP="002A4105">
            <w:pPr>
              <w:ind w:firstLine="0"/>
              <w:jc w:val="center"/>
              <w:rPr>
                <w:bCs/>
                <w:szCs w:val="24"/>
              </w:rPr>
            </w:pPr>
          </w:p>
        </w:tc>
        <w:tc>
          <w:tcPr>
            <w:tcW w:w="4142" w:type="dxa"/>
          </w:tcPr>
          <w:p w14:paraId="062CAD42" w14:textId="77777777" w:rsidR="0026549B" w:rsidRPr="00512D31" w:rsidRDefault="0026549B" w:rsidP="002A4105">
            <w:pPr>
              <w:shd w:val="clear" w:color="auto" w:fill="FFFFFF"/>
              <w:ind w:firstLine="0"/>
              <w:jc w:val="center"/>
              <w:rPr>
                <w:rFonts w:eastAsia="Times New Roman"/>
                <w:color w:val="34343C"/>
                <w:szCs w:val="24"/>
              </w:rPr>
            </w:pPr>
            <w:r w:rsidRPr="00512D31">
              <w:rPr>
                <w:rFonts w:eastAsia="Times New Roman"/>
                <w:color w:val="34343C"/>
                <w:szCs w:val="24"/>
              </w:rPr>
              <w:t>Перечень результатов предоставления</w:t>
            </w:r>
          </w:p>
          <w:p w14:paraId="7AFF7C70" w14:textId="77777777" w:rsidR="0026549B" w:rsidRPr="00512D31" w:rsidRDefault="0026549B" w:rsidP="002A4105">
            <w:pPr>
              <w:shd w:val="clear" w:color="auto" w:fill="FFFFFF"/>
              <w:ind w:firstLine="0"/>
              <w:jc w:val="center"/>
              <w:rPr>
                <w:rFonts w:eastAsia="Times New Roman"/>
                <w:color w:val="34343C"/>
                <w:szCs w:val="24"/>
              </w:rPr>
            </w:pPr>
            <w:r w:rsidRPr="00512D31">
              <w:rPr>
                <w:rFonts w:eastAsia="Times New Roman"/>
                <w:color w:val="34343C"/>
                <w:szCs w:val="24"/>
              </w:rPr>
              <w:t>муниципальной услуги</w:t>
            </w:r>
          </w:p>
          <w:p w14:paraId="3655CF1F" w14:textId="77777777" w:rsidR="0026549B" w:rsidRPr="00512D31" w:rsidRDefault="0026549B" w:rsidP="002A4105">
            <w:pPr>
              <w:ind w:firstLine="0"/>
              <w:jc w:val="center"/>
              <w:rPr>
                <w:bCs/>
                <w:szCs w:val="24"/>
              </w:rPr>
            </w:pPr>
          </w:p>
        </w:tc>
      </w:tr>
      <w:tr w:rsidR="0026549B" w:rsidRPr="00512D31" w14:paraId="49ADB642" w14:textId="77777777" w:rsidTr="002A4105">
        <w:trPr>
          <w:jc w:val="center"/>
        </w:trPr>
        <w:tc>
          <w:tcPr>
            <w:tcW w:w="817" w:type="dxa"/>
          </w:tcPr>
          <w:p w14:paraId="7C58EE0C" w14:textId="77777777" w:rsidR="0026549B" w:rsidRPr="00512D31" w:rsidRDefault="0026549B" w:rsidP="002A4105">
            <w:pPr>
              <w:ind w:firstLine="0"/>
              <w:jc w:val="center"/>
              <w:rPr>
                <w:bCs/>
                <w:szCs w:val="24"/>
              </w:rPr>
            </w:pPr>
            <w:r w:rsidRPr="00512D31">
              <w:rPr>
                <w:bCs/>
                <w:szCs w:val="24"/>
              </w:rPr>
              <w:t>1.</w:t>
            </w:r>
          </w:p>
        </w:tc>
        <w:tc>
          <w:tcPr>
            <w:tcW w:w="4612" w:type="dxa"/>
          </w:tcPr>
          <w:p w14:paraId="7AB13838" w14:textId="77777777" w:rsidR="0026549B" w:rsidRPr="0056707B" w:rsidRDefault="0026549B" w:rsidP="002A4105">
            <w:pPr>
              <w:pStyle w:val="af2"/>
            </w:pPr>
            <w:r>
              <w:t>Ф</w:t>
            </w:r>
            <w:r w:rsidRPr="00374DB7">
              <w:t xml:space="preserve">изические или юридические лица, выполняющие функции застройщика в соответствии с пунктом 16 статьи 1 Градостроительного кодекса Российской Федерации </w:t>
            </w:r>
            <w:r w:rsidRPr="001718AB">
              <w:t>или от имени застройщика лица, выполняющие работы по строительству объекта индивидуального жилищного строительства на основании договора строительного подряда с использованием счета эскроу</w:t>
            </w:r>
            <w:r w:rsidRPr="00DE37AB">
              <w:t xml:space="preserve"> (в случае строительства объекта индивидуального жилищного строительства в соответствии с Федеральным законом от 22.07.2024 </w:t>
            </w:r>
            <w:r>
              <w:t>№</w:t>
            </w:r>
            <w:r w:rsidRPr="00DE37AB">
              <w:t xml:space="preserve"> 186-ФЗ </w:t>
            </w:r>
            <w:r>
              <w:t>«</w:t>
            </w:r>
            <w:r w:rsidRPr="00DE37AB">
              <w:t>О строительстве жилых домов по договорам строительного подряда с использованием счетов эскроу</w:t>
            </w:r>
            <w:r>
              <w:t>»</w:t>
            </w:r>
            <w:r w:rsidRPr="00DE37AB">
              <w:t>)</w:t>
            </w:r>
            <w:r>
              <w:t>.</w:t>
            </w:r>
          </w:p>
          <w:p w14:paraId="7BC6B1E7" w14:textId="77777777" w:rsidR="0026549B" w:rsidRPr="0056707B" w:rsidRDefault="0026549B" w:rsidP="002A4105">
            <w:pPr>
              <w:pStyle w:val="af2"/>
            </w:pPr>
            <w:r>
              <w:t>.</w:t>
            </w:r>
            <w:r w:rsidRPr="0056707B">
              <w:t xml:space="preserve"> </w:t>
            </w:r>
          </w:p>
          <w:p w14:paraId="10A3EAF9" w14:textId="77777777" w:rsidR="0026549B" w:rsidRPr="00512D31" w:rsidRDefault="0026549B" w:rsidP="002A4105">
            <w:pPr>
              <w:ind w:firstLine="0"/>
              <w:rPr>
                <w:bCs/>
                <w:szCs w:val="24"/>
              </w:rPr>
            </w:pPr>
          </w:p>
        </w:tc>
        <w:tc>
          <w:tcPr>
            <w:tcW w:w="4142" w:type="dxa"/>
          </w:tcPr>
          <w:p w14:paraId="7B7A1644" w14:textId="77777777" w:rsidR="0026549B" w:rsidRPr="001F4127" w:rsidRDefault="0026549B" w:rsidP="002A4105">
            <w:pPr>
              <w:ind w:firstLine="0"/>
              <w:rPr>
                <w:szCs w:val="24"/>
              </w:rPr>
            </w:pPr>
            <w:r w:rsidRPr="001F4127">
              <w:rPr>
                <w:szCs w:val="24"/>
              </w:rPr>
              <w:t>Результат предоставления муниципальной услуги, указанный в подпункте 2.3.1.1 пункта 2.3.1 подраздела 2.3 раздела 2 регламента, в виде:</w:t>
            </w:r>
          </w:p>
          <w:p w14:paraId="15B5174E" w14:textId="77777777" w:rsidR="0026549B" w:rsidRPr="00901AD7" w:rsidRDefault="0026549B" w:rsidP="002A4105">
            <w:pPr>
              <w:pStyle w:val="ConsPlusNormal"/>
              <w:jc w:val="both"/>
              <w:rPr>
                <w:rFonts w:ascii="Times New Roman" w:hAnsi="Times New Roman" w:cs="Times New Roman"/>
                <w:sz w:val="24"/>
                <w:szCs w:val="24"/>
              </w:rPr>
            </w:pPr>
            <w:r w:rsidRPr="001F4127">
              <w:rPr>
                <w:rFonts w:ascii="Times New Roman" w:hAnsi="Times New Roman"/>
                <w:sz w:val="24"/>
                <w:szCs w:val="24"/>
              </w:rPr>
              <w:t>-</w:t>
            </w:r>
            <w:r>
              <w:rPr>
                <w:rFonts w:ascii="Times New Roman" w:hAnsi="Times New Roman"/>
                <w:sz w:val="24"/>
                <w:szCs w:val="24"/>
              </w:rPr>
              <w:t xml:space="preserve"> </w:t>
            </w:r>
            <w:r w:rsidRPr="001F4127">
              <w:rPr>
                <w:rFonts w:ascii="Times New Roman" w:hAnsi="Times New Roman" w:cs="Times New Roman"/>
                <w:sz w:val="24"/>
                <w:szCs w:val="24"/>
              </w:rPr>
              <w:t>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по форме</w:t>
            </w:r>
            <w:r w:rsidRPr="001F4127">
              <w:rPr>
                <w:rFonts w:ascii="Times New Roman" w:hAnsi="Times New Roman" w:cs="Times New Roman"/>
                <w:color w:val="000000"/>
                <w:sz w:val="24"/>
                <w:szCs w:val="24"/>
                <w:shd w:val="clear" w:color="auto" w:fill="FFFFFF"/>
              </w:rPr>
              <w:t xml:space="preserve"> установленной </w:t>
            </w:r>
            <w:r w:rsidRPr="00B12907">
              <w:rPr>
                <w:rFonts w:ascii="Times New Roman" w:hAnsi="Times New Roman" w:cs="Times New Roman"/>
                <w:sz w:val="24"/>
                <w:szCs w:val="24"/>
              </w:rPr>
              <w:t>Приложением № 2</w:t>
            </w:r>
            <w:r w:rsidRPr="001F4127">
              <w:rPr>
                <w:rFonts w:ascii="Times New Roman" w:hAnsi="Times New Roman" w:cs="Times New Roman"/>
                <w:sz w:val="24"/>
                <w:szCs w:val="24"/>
              </w:rPr>
              <w:t xml:space="preserve"> к приказу Министерства строительства и жилищно-коммунального хозяйства Российской Федерации от 19 сентября 2018 г. № 591/</w:t>
            </w:r>
            <w:proofErr w:type="spellStart"/>
            <w:r w:rsidRPr="001F4127">
              <w:rPr>
                <w:rFonts w:ascii="Times New Roman" w:hAnsi="Times New Roman" w:cs="Times New Roman"/>
                <w:sz w:val="24"/>
                <w:szCs w:val="24"/>
              </w:rPr>
              <w:t>пр</w:t>
            </w:r>
            <w:proofErr w:type="spellEnd"/>
            <w:r w:rsidRPr="00901AD7">
              <w:rPr>
                <w:rFonts w:ascii="Times New Roman" w:hAnsi="Times New Roman" w:cs="Times New Roman"/>
                <w:sz w:val="24"/>
                <w:szCs w:val="24"/>
              </w:rPr>
              <w:t>;</w:t>
            </w:r>
          </w:p>
          <w:p w14:paraId="5F4BD4B0" w14:textId="77777777" w:rsidR="0026549B" w:rsidRPr="001F4127" w:rsidRDefault="0026549B" w:rsidP="002A4105">
            <w:pPr>
              <w:pStyle w:val="ConsPlusNormal"/>
              <w:jc w:val="both"/>
              <w:rPr>
                <w:rFonts w:ascii="Times New Roman" w:hAnsi="Times New Roman" w:cs="Times New Roman"/>
                <w:sz w:val="24"/>
                <w:szCs w:val="24"/>
              </w:rPr>
            </w:pPr>
            <w:r w:rsidRPr="00901AD7">
              <w:rPr>
                <w:rFonts w:ascii="Times New Roman" w:hAnsi="Times New Roman" w:cs="Times New Roman"/>
                <w:sz w:val="24"/>
                <w:szCs w:val="24"/>
              </w:rPr>
              <w:t xml:space="preserve">- </w:t>
            </w:r>
            <w:r w:rsidRPr="001F4127">
              <w:rPr>
                <w:rFonts w:ascii="Times New Roman" w:hAnsi="Times New Roman" w:cs="Times New Roman"/>
                <w:sz w:val="24"/>
                <w:szCs w:val="24"/>
              </w:rPr>
              <w:t>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по форме</w:t>
            </w:r>
            <w:r w:rsidRPr="001F4127">
              <w:rPr>
                <w:rFonts w:ascii="Times New Roman" w:hAnsi="Times New Roman" w:cs="Times New Roman"/>
                <w:color w:val="000000"/>
                <w:sz w:val="24"/>
                <w:szCs w:val="24"/>
                <w:shd w:val="clear" w:color="auto" w:fill="FFFFFF"/>
              </w:rPr>
              <w:t xml:space="preserve"> </w:t>
            </w:r>
            <w:r w:rsidRPr="001F4127">
              <w:rPr>
                <w:rFonts w:ascii="Times New Roman" w:hAnsi="Times New Roman" w:cs="Times New Roman"/>
                <w:color w:val="000000"/>
                <w:sz w:val="24"/>
                <w:szCs w:val="24"/>
                <w:shd w:val="clear" w:color="auto" w:fill="FFFFFF"/>
              </w:rPr>
              <w:lastRenderedPageBreak/>
              <w:t xml:space="preserve">установленной </w:t>
            </w:r>
            <w:r w:rsidRPr="00B12907">
              <w:rPr>
                <w:rFonts w:ascii="Times New Roman" w:hAnsi="Times New Roman" w:cs="Times New Roman"/>
                <w:sz w:val="24"/>
                <w:szCs w:val="24"/>
              </w:rPr>
              <w:t>Приложением № 2</w:t>
            </w:r>
            <w:r w:rsidRPr="001F4127">
              <w:rPr>
                <w:rFonts w:ascii="Times New Roman" w:hAnsi="Times New Roman" w:cs="Times New Roman"/>
                <w:sz w:val="24"/>
                <w:szCs w:val="24"/>
              </w:rPr>
              <w:t xml:space="preserve"> к приказу Министерства строительства и жилищно-коммунального хозяйства Российской Федерации от 19 сентября 2018 г. № 591/</w:t>
            </w:r>
            <w:proofErr w:type="spellStart"/>
            <w:r w:rsidRPr="001F4127">
              <w:rPr>
                <w:rFonts w:ascii="Times New Roman" w:hAnsi="Times New Roman" w:cs="Times New Roman"/>
                <w:sz w:val="24"/>
                <w:szCs w:val="24"/>
              </w:rPr>
              <w:t>пр</w:t>
            </w:r>
            <w:proofErr w:type="spellEnd"/>
            <w:r w:rsidRPr="001F4127">
              <w:rPr>
                <w:rFonts w:ascii="Times New Roman" w:hAnsi="Times New Roman" w:cs="Times New Roman"/>
                <w:sz w:val="24"/>
                <w:szCs w:val="24"/>
              </w:rPr>
              <w:t>;</w:t>
            </w:r>
          </w:p>
          <w:p w14:paraId="7B2B5D78" w14:textId="77777777" w:rsidR="0026549B" w:rsidRPr="00F028DA" w:rsidRDefault="0026549B" w:rsidP="002A4105">
            <w:pPr>
              <w:ind w:firstLine="0"/>
              <w:rPr>
                <w:rFonts w:eastAsia="Times New Roman"/>
                <w:color w:val="34343C"/>
                <w:szCs w:val="24"/>
                <w:highlight w:val="yellow"/>
              </w:rPr>
            </w:pPr>
            <w:r w:rsidRPr="001F4127">
              <w:rPr>
                <w:szCs w:val="24"/>
              </w:rPr>
              <w:t xml:space="preserve">- Уведомление (на бланке письма Администрации) </w:t>
            </w:r>
            <w:r>
              <w:rPr>
                <w:szCs w:val="24"/>
              </w:rPr>
              <w:t>о возврате</w:t>
            </w:r>
            <w:r w:rsidRPr="00901AD7">
              <w:rPr>
                <w:szCs w:val="24"/>
              </w:rPr>
              <w:t xml:space="preserve"> </w:t>
            </w:r>
            <w:r w:rsidRPr="001F4127">
              <w:rPr>
                <w:szCs w:val="24"/>
              </w:rPr>
              <w:t>уведомления о планируемом строительстве без рассмотрения с указанием причин возврата</w:t>
            </w:r>
            <w:r>
              <w:rPr>
                <w:szCs w:val="24"/>
              </w:rPr>
              <w:t>.</w:t>
            </w:r>
          </w:p>
        </w:tc>
      </w:tr>
      <w:tr w:rsidR="0026549B" w:rsidRPr="00512D31" w14:paraId="301FFB37" w14:textId="77777777" w:rsidTr="002A4105">
        <w:trPr>
          <w:jc w:val="center"/>
        </w:trPr>
        <w:tc>
          <w:tcPr>
            <w:tcW w:w="817" w:type="dxa"/>
          </w:tcPr>
          <w:p w14:paraId="2835F0F2" w14:textId="77777777" w:rsidR="0026549B" w:rsidRPr="00512D31" w:rsidRDefault="0026549B" w:rsidP="002A4105">
            <w:pPr>
              <w:ind w:firstLine="0"/>
              <w:jc w:val="center"/>
              <w:rPr>
                <w:bCs/>
                <w:szCs w:val="24"/>
              </w:rPr>
            </w:pPr>
            <w:r>
              <w:rPr>
                <w:bCs/>
                <w:szCs w:val="24"/>
              </w:rPr>
              <w:lastRenderedPageBreak/>
              <w:t>2.</w:t>
            </w:r>
          </w:p>
        </w:tc>
        <w:tc>
          <w:tcPr>
            <w:tcW w:w="4612" w:type="dxa"/>
          </w:tcPr>
          <w:p w14:paraId="38694E21" w14:textId="77777777" w:rsidR="0026549B" w:rsidRPr="00374DB7" w:rsidRDefault="0026549B" w:rsidP="002A4105">
            <w:pPr>
              <w:pStyle w:val="af2"/>
            </w:pPr>
            <w:r w:rsidRPr="0081487D">
              <w:t>Заявители, ранее обращавшиеся за получением муниципальной услуги по результатам предоставления которой выданы документы с допущенными опечатками и ошибками</w:t>
            </w:r>
          </w:p>
        </w:tc>
        <w:tc>
          <w:tcPr>
            <w:tcW w:w="4142" w:type="dxa"/>
          </w:tcPr>
          <w:p w14:paraId="3AE71624" w14:textId="77777777" w:rsidR="0026549B" w:rsidRPr="00D250D9" w:rsidRDefault="0026549B" w:rsidP="002A4105">
            <w:pPr>
              <w:ind w:firstLine="0"/>
              <w:rPr>
                <w:szCs w:val="24"/>
              </w:rPr>
            </w:pPr>
            <w:r w:rsidRPr="00D250D9">
              <w:rPr>
                <w:szCs w:val="24"/>
              </w:rPr>
              <w:t>Результат предоставления муниципальной услуги, указанный в подпункте 2.3.1.2 пункта 2.3.1 подраздела 2.3 раздела 2 регламента, в виде:</w:t>
            </w:r>
          </w:p>
          <w:p w14:paraId="4E4927DD" w14:textId="77777777" w:rsidR="0026549B" w:rsidRPr="00901AD7" w:rsidRDefault="0026549B" w:rsidP="002A4105">
            <w:pPr>
              <w:pStyle w:val="ConsPlusNormal"/>
              <w:jc w:val="both"/>
              <w:rPr>
                <w:rFonts w:ascii="Times New Roman" w:hAnsi="Times New Roman" w:cs="Times New Roman"/>
                <w:sz w:val="24"/>
                <w:szCs w:val="24"/>
              </w:rPr>
            </w:pPr>
            <w:r w:rsidRPr="00D250D9">
              <w:rPr>
                <w:rFonts w:ascii="Times New Roman" w:hAnsi="Times New Roman" w:cs="Times New Roman"/>
                <w:sz w:val="24"/>
                <w:szCs w:val="24"/>
              </w:rPr>
              <w:t xml:space="preserve">- </w:t>
            </w:r>
            <w:r>
              <w:rPr>
                <w:rFonts w:ascii="Times New Roman" w:hAnsi="Times New Roman" w:cs="Times New Roman"/>
                <w:sz w:val="24"/>
                <w:szCs w:val="24"/>
              </w:rPr>
              <w:t>У</w:t>
            </w:r>
            <w:r w:rsidRPr="00901AD7">
              <w:rPr>
                <w:rFonts w:ascii="Times New Roman" w:hAnsi="Times New Roman" w:cs="Times New Roman"/>
                <w:sz w:val="24"/>
                <w:szCs w:val="24"/>
              </w:rPr>
              <w:t>ведомлени</w:t>
            </w:r>
            <w:r>
              <w:rPr>
                <w:rFonts w:ascii="Times New Roman" w:hAnsi="Times New Roman" w:cs="Times New Roman"/>
                <w:sz w:val="24"/>
                <w:szCs w:val="24"/>
              </w:rPr>
              <w:t>е</w:t>
            </w:r>
            <w:r w:rsidRPr="00901AD7">
              <w:rPr>
                <w:rFonts w:ascii="Times New Roman" w:hAnsi="Times New Roman" w:cs="Times New Roman"/>
                <w:sz w:val="24"/>
                <w:szCs w:val="24"/>
              </w:rPr>
              <w:t xml:space="preserve">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r w:rsidRPr="0074270A">
              <w:rPr>
                <w:rFonts w:ascii="Times New Roman" w:hAnsi="Times New Roman" w:cs="Times New Roman"/>
                <w:sz w:val="24"/>
                <w:szCs w:val="24"/>
              </w:rPr>
              <w:t>с внесенными исправлениями</w:t>
            </w:r>
            <w:r w:rsidRPr="00901AD7">
              <w:rPr>
                <w:rFonts w:ascii="Times New Roman" w:hAnsi="Times New Roman" w:cs="Times New Roman"/>
                <w:sz w:val="24"/>
                <w:szCs w:val="24"/>
              </w:rPr>
              <w:t>;</w:t>
            </w:r>
          </w:p>
          <w:p w14:paraId="678B1962" w14:textId="77777777" w:rsidR="0026549B" w:rsidRPr="00D250D9" w:rsidRDefault="0026549B" w:rsidP="002A4105">
            <w:pPr>
              <w:pStyle w:val="ConsPlusNormal"/>
              <w:jc w:val="both"/>
              <w:rPr>
                <w:rFonts w:ascii="Times New Roman" w:hAnsi="Times New Roman" w:cs="Times New Roman"/>
                <w:sz w:val="24"/>
                <w:szCs w:val="24"/>
              </w:rPr>
            </w:pPr>
            <w:r>
              <w:rPr>
                <w:rFonts w:ascii="Times New Roman" w:hAnsi="Times New Roman" w:cs="Times New Roman"/>
                <w:sz w:val="24"/>
                <w:szCs w:val="24"/>
              </w:rPr>
              <w:t>- У</w:t>
            </w:r>
            <w:r w:rsidRPr="00901AD7">
              <w:rPr>
                <w:rFonts w:ascii="Times New Roman" w:hAnsi="Times New Roman" w:cs="Times New Roman"/>
                <w:sz w:val="24"/>
                <w:szCs w:val="24"/>
              </w:rPr>
              <w:t>ведомлени</w:t>
            </w:r>
            <w:r>
              <w:rPr>
                <w:rFonts w:ascii="Times New Roman" w:hAnsi="Times New Roman" w:cs="Times New Roman"/>
                <w:sz w:val="24"/>
                <w:szCs w:val="24"/>
              </w:rPr>
              <w:t>е</w:t>
            </w:r>
            <w:r w:rsidRPr="00901AD7">
              <w:rPr>
                <w:rFonts w:ascii="Times New Roman" w:hAnsi="Times New Roman" w:cs="Times New Roman"/>
                <w:sz w:val="24"/>
                <w:szCs w:val="24"/>
              </w:rPr>
              <w:t xml:space="preserve">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w:t>
            </w:r>
            <w:r w:rsidRPr="0074270A">
              <w:rPr>
                <w:rFonts w:ascii="Times New Roman" w:hAnsi="Times New Roman" w:cs="Times New Roman"/>
                <w:sz w:val="24"/>
                <w:szCs w:val="24"/>
              </w:rPr>
              <w:t>с внесенными исправлениями</w:t>
            </w:r>
            <w:r w:rsidRPr="00D250D9">
              <w:rPr>
                <w:rFonts w:ascii="Times New Roman" w:hAnsi="Times New Roman" w:cs="Times New Roman"/>
                <w:sz w:val="24"/>
                <w:szCs w:val="24"/>
              </w:rPr>
              <w:t>;</w:t>
            </w:r>
          </w:p>
          <w:p w14:paraId="5E59A51C" w14:textId="77777777" w:rsidR="0026549B" w:rsidRPr="00D250D9" w:rsidRDefault="0026549B" w:rsidP="002A4105">
            <w:pPr>
              <w:ind w:firstLine="0"/>
              <w:rPr>
                <w:rFonts w:eastAsia="Times New Roman"/>
                <w:szCs w:val="24"/>
              </w:rPr>
            </w:pPr>
            <w:r w:rsidRPr="00D250D9">
              <w:rPr>
                <w:szCs w:val="24"/>
              </w:rPr>
              <w:t>- Уведомление (на бланке письма Администрации) об отказе</w:t>
            </w:r>
            <w:r>
              <w:rPr>
                <w:szCs w:val="24"/>
              </w:rPr>
              <w:t xml:space="preserve"> в</w:t>
            </w:r>
            <w:r w:rsidRPr="00D250D9">
              <w:rPr>
                <w:szCs w:val="24"/>
              </w:rPr>
              <w:t xml:space="preserve"> исправлении</w:t>
            </w:r>
            <w:r>
              <w:rPr>
                <w:szCs w:val="24"/>
              </w:rPr>
              <w:t xml:space="preserve"> допущенных</w:t>
            </w:r>
            <w:r w:rsidRPr="00D250D9">
              <w:rPr>
                <w:szCs w:val="24"/>
              </w:rPr>
              <w:t xml:space="preserve"> опечаток или ошибок </w:t>
            </w:r>
            <w:r w:rsidRPr="00D250D9">
              <w:rPr>
                <w:rFonts w:eastAsia="Times New Roman"/>
                <w:szCs w:val="24"/>
              </w:rPr>
              <w:t>в документах, выданных по результатам предоставления муниципальной услуги.</w:t>
            </w:r>
          </w:p>
        </w:tc>
      </w:tr>
      <w:tr w:rsidR="0026549B" w:rsidRPr="00512D31" w14:paraId="1EABA580" w14:textId="77777777" w:rsidTr="002A4105">
        <w:trPr>
          <w:jc w:val="center"/>
        </w:trPr>
        <w:tc>
          <w:tcPr>
            <w:tcW w:w="817" w:type="dxa"/>
          </w:tcPr>
          <w:p w14:paraId="55F530DD" w14:textId="77777777" w:rsidR="0026549B" w:rsidRPr="00512D31" w:rsidRDefault="0026549B" w:rsidP="002A4105">
            <w:pPr>
              <w:ind w:firstLine="0"/>
              <w:jc w:val="center"/>
              <w:rPr>
                <w:bCs/>
                <w:szCs w:val="24"/>
              </w:rPr>
            </w:pPr>
            <w:r>
              <w:rPr>
                <w:bCs/>
                <w:szCs w:val="24"/>
              </w:rPr>
              <w:t>3.</w:t>
            </w:r>
          </w:p>
        </w:tc>
        <w:tc>
          <w:tcPr>
            <w:tcW w:w="4612" w:type="dxa"/>
          </w:tcPr>
          <w:p w14:paraId="3A607DDB" w14:textId="77777777" w:rsidR="0026549B" w:rsidRPr="00D87FBE" w:rsidRDefault="0026549B" w:rsidP="002A4105">
            <w:pPr>
              <w:shd w:val="clear" w:color="auto" w:fill="FFFFFF"/>
              <w:ind w:firstLine="0"/>
              <w:rPr>
                <w:rFonts w:eastAsia="Times New Roman"/>
                <w:color w:val="34343C"/>
                <w:szCs w:val="24"/>
              </w:rPr>
            </w:pPr>
            <w:r w:rsidRPr="00D87FBE">
              <w:rPr>
                <w:szCs w:val="24"/>
              </w:rPr>
              <w:t>Заявители, ранее обращавшиеся за получением муниципальной услуги</w:t>
            </w:r>
            <w:r>
              <w:rPr>
                <w:szCs w:val="24"/>
              </w:rPr>
              <w:t>,</w:t>
            </w:r>
            <w:r w:rsidRPr="00D87FBE">
              <w:rPr>
                <w:szCs w:val="24"/>
              </w:rPr>
              <w:t xml:space="preserve"> за </w:t>
            </w:r>
            <w:r w:rsidRPr="00D87FBE">
              <w:rPr>
                <w:szCs w:val="24"/>
              </w:rPr>
              <w:lastRenderedPageBreak/>
              <w:t>выдачей копии документа, выданного по результату ее предоставления</w:t>
            </w:r>
            <w:r>
              <w:rPr>
                <w:szCs w:val="24"/>
              </w:rPr>
              <w:t>.</w:t>
            </w:r>
          </w:p>
        </w:tc>
        <w:tc>
          <w:tcPr>
            <w:tcW w:w="4142" w:type="dxa"/>
          </w:tcPr>
          <w:p w14:paraId="22C8FFCB" w14:textId="77777777" w:rsidR="0026549B" w:rsidRPr="00D250D9" w:rsidRDefault="0026549B" w:rsidP="002A4105">
            <w:pPr>
              <w:ind w:firstLine="0"/>
              <w:rPr>
                <w:szCs w:val="24"/>
              </w:rPr>
            </w:pPr>
            <w:r w:rsidRPr="00D250D9">
              <w:rPr>
                <w:szCs w:val="24"/>
              </w:rPr>
              <w:lastRenderedPageBreak/>
              <w:t xml:space="preserve">Результат предоставления муниципальной услуги, указанный в </w:t>
            </w:r>
            <w:r w:rsidRPr="00D250D9">
              <w:rPr>
                <w:szCs w:val="24"/>
              </w:rPr>
              <w:lastRenderedPageBreak/>
              <w:t>подпункте 2.3.1.3 пункта 2.3.1 подраздела 2.3 раздела 2 регламента, в виде:</w:t>
            </w:r>
          </w:p>
          <w:p w14:paraId="1409E24B" w14:textId="77777777" w:rsidR="0026549B" w:rsidRDefault="0026549B" w:rsidP="002A4105">
            <w:pPr>
              <w:pStyle w:val="ConsPlusNormal"/>
              <w:jc w:val="both"/>
              <w:rPr>
                <w:rFonts w:ascii="Times New Roman" w:hAnsi="Times New Roman" w:cs="Times New Roman"/>
                <w:sz w:val="24"/>
                <w:szCs w:val="24"/>
              </w:rPr>
            </w:pPr>
            <w:r w:rsidRPr="00D250D9">
              <w:rPr>
                <w:sz w:val="24"/>
                <w:szCs w:val="24"/>
              </w:rPr>
              <w:t xml:space="preserve">- </w:t>
            </w:r>
            <w:r w:rsidRPr="00901AD7">
              <w:rPr>
                <w:rFonts w:ascii="Times New Roman" w:hAnsi="Times New Roman" w:cs="Times New Roman"/>
                <w:sz w:val="24"/>
                <w:szCs w:val="24"/>
              </w:rPr>
              <w:t xml:space="preserve">Копия </w:t>
            </w:r>
            <w:r>
              <w:rPr>
                <w:rFonts w:ascii="Times New Roman" w:hAnsi="Times New Roman" w:cs="Times New Roman"/>
                <w:sz w:val="24"/>
                <w:szCs w:val="24"/>
              </w:rPr>
              <w:t>у</w:t>
            </w:r>
            <w:r w:rsidRPr="00901AD7">
              <w:rPr>
                <w:rFonts w:ascii="Times New Roman" w:hAnsi="Times New Roman" w:cs="Times New Roman"/>
                <w:sz w:val="24"/>
                <w:szCs w:val="24"/>
              </w:rPr>
              <w:t>ведомлени</w:t>
            </w:r>
            <w:r>
              <w:rPr>
                <w:rFonts w:ascii="Times New Roman" w:hAnsi="Times New Roman" w:cs="Times New Roman"/>
                <w:sz w:val="24"/>
                <w:szCs w:val="24"/>
              </w:rPr>
              <w:t>я</w:t>
            </w:r>
            <w:r w:rsidRPr="00901AD7">
              <w:rPr>
                <w:rFonts w:ascii="Times New Roman" w:hAnsi="Times New Roman" w:cs="Times New Roman"/>
                <w:sz w:val="24"/>
                <w:szCs w:val="24"/>
              </w:rPr>
              <w:t xml:space="preserve">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14:paraId="5A3B1F07" w14:textId="77777777" w:rsidR="0026549B" w:rsidRPr="00901AD7" w:rsidRDefault="0026549B" w:rsidP="002A4105">
            <w:pPr>
              <w:pStyle w:val="ConsPlusNormal"/>
              <w:jc w:val="both"/>
              <w:rPr>
                <w:rFonts w:ascii="Times New Roman" w:hAnsi="Times New Roman" w:cs="Times New Roman"/>
                <w:sz w:val="24"/>
                <w:szCs w:val="24"/>
              </w:rPr>
            </w:pPr>
            <w:r>
              <w:rPr>
                <w:rFonts w:ascii="Times New Roman" w:hAnsi="Times New Roman" w:cs="Times New Roman"/>
                <w:sz w:val="24"/>
                <w:szCs w:val="24"/>
              </w:rPr>
              <w:t>- Копия у</w:t>
            </w:r>
            <w:r w:rsidRPr="00901AD7">
              <w:rPr>
                <w:rFonts w:ascii="Times New Roman" w:hAnsi="Times New Roman" w:cs="Times New Roman"/>
                <w:sz w:val="24"/>
                <w:szCs w:val="24"/>
              </w:rPr>
              <w:t>ведомлени</w:t>
            </w:r>
            <w:r>
              <w:rPr>
                <w:rFonts w:ascii="Times New Roman" w:hAnsi="Times New Roman" w:cs="Times New Roman"/>
                <w:sz w:val="24"/>
                <w:szCs w:val="24"/>
              </w:rPr>
              <w:t>я</w:t>
            </w:r>
            <w:r w:rsidRPr="00901AD7">
              <w:rPr>
                <w:rFonts w:ascii="Times New Roman" w:hAnsi="Times New Roman" w:cs="Times New Roman"/>
                <w:sz w:val="24"/>
                <w:szCs w:val="24"/>
              </w:rPr>
              <w:t xml:space="preserve">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r>
              <w:rPr>
                <w:rFonts w:ascii="Times New Roman" w:hAnsi="Times New Roman" w:cs="Times New Roman"/>
                <w:sz w:val="24"/>
                <w:szCs w:val="24"/>
              </w:rPr>
              <w:t>;</w:t>
            </w:r>
          </w:p>
          <w:p w14:paraId="292229D5" w14:textId="77777777" w:rsidR="0026549B" w:rsidRPr="00D250D9" w:rsidRDefault="0026549B" w:rsidP="002A4105">
            <w:pPr>
              <w:pStyle w:val="formattext0"/>
              <w:shd w:val="clear" w:color="auto" w:fill="FFFFFF"/>
              <w:spacing w:before="0" w:beforeAutospacing="0" w:after="0" w:afterAutospacing="0"/>
              <w:jc w:val="both"/>
              <w:textAlignment w:val="baseline"/>
              <w:rPr>
                <w:b/>
              </w:rPr>
            </w:pPr>
            <w:r w:rsidRPr="00901AD7">
              <w:t>- Уведомление (на бланке письма Администрации) об отказе в выдач</w:t>
            </w:r>
            <w:r>
              <w:t>е</w:t>
            </w:r>
            <w:r w:rsidRPr="00901AD7">
              <w:t xml:space="preserve"> копии документа, выданного по результату ранее предоставленной муниципальной услуги</w:t>
            </w:r>
            <w:r>
              <w:t>.</w:t>
            </w:r>
          </w:p>
        </w:tc>
      </w:tr>
      <w:tr w:rsidR="0026549B" w:rsidRPr="00512D31" w14:paraId="58C07F9D" w14:textId="77777777" w:rsidTr="002A4105">
        <w:trPr>
          <w:jc w:val="center"/>
        </w:trPr>
        <w:tc>
          <w:tcPr>
            <w:tcW w:w="817" w:type="dxa"/>
          </w:tcPr>
          <w:p w14:paraId="39F8E02A" w14:textId="77777777" w:rsidR="0026549B" w:rsidRPr="00512D31" w:rsidRDefault="0026549B" w:rsidP="002A4105">
            <w:pPr>
              <w:ind w:firstLine="0"/>
              <w:jc w:val="center"/>
              <w:rPr>
                <w:bCs/>
                <w:szCs w:val="24"/>
              </w:rPr>
            </w:pPr>
            <w:r>
              <w:rPr>
                <w:bCs/>
                <w:szCs w:val="24"/>
              </w:rPr>
              <w:lastRenderedPageBreak/>
              <w:t>4.</w:t>
            </w:r>
          </w:p>
        </w:tc>
        <w:tc>
          <w:tcPr>
            <w:tcW w:w="4612" w:type="dxa"/>
          </w:tcPr>
          <w:p w14:paraId="1BBC7BBC" w14:textId="77777777" w:rsidR="0026549B" w:rsidRPr="00F028DA" w:rsidRDefault="0026549B" w:rsidP="002A4105">
            <w:pPr>
              <w:ind w:firstLine="0"/>
              <w:rPr>
                <w:szCs w:val="24"/>
              </w:rPr>
            </w:pPr>
            <w:r w:rsidRPr="00F028DA">
              <w:rPr>
                <w:szCs w:val="24"/>
              </w:rPr>
              <w:t>От имени заявителя могут действовать его представители, наделённые соответствующими полномочиями в порядке, установленном законодательством Российской Федерации</w:t>
            </w:r>
            <w:r>
              <w:rPr>
                <w:szCs w:val="24"/>
              </w:rPr>
              <w:t>.</w:t>
            </w:r>
          </w:p>
          <w:p w14:paraId="28E391EC" w14:textId="77777777" w:rsidR="0026549B" w:rsidRPr="00512D31" w:rsidRDefault="0026549B" w:rsidP="002A4105">
            <w:pPr>
              <w:shd w:val="clear" w:color="auto" w:fill="FFFFFF"/>
              <w:ind w:firstLine="0"/>
              <w:rPr>
                <w:rFonts w:eastAsia="Times New Roman"/>
                <w:color w:val="34343C"/>
                <w:szCs w:val="24"/>
              </w:rPr>
            </w:pPr>
          </w:p>
        </w:tc>
        <w:tc>
          <w:tcPr>
            <w:tcW w:w="4142" w:type="dxa"/>
          </w:tcPr>
          <w:p w14:paraId="3D61CE2C" w14:textId="77777777" w:rsidR="0026549B" w:rsidRPr="00D250D9" w:rsidRDefault="0026549B" w:rsidP="002A4105">
            <w:pPr>
              <w:shd w:val="clear" w:color="auto" w:fill="FFFFFF"/>
              <w:ind w:firstLine="0"/>
              <w:rPr>
                <w:rFonts w:eastAsia="Times New Roman"/>
                <w:color w:val="34343C"/>
                <w:szCs w:val="24"/>
              </w:rPr>
            </w:pPr>
            <w:r w:rsidRPr="00D250D9">
              <w:rPr>
                <w:szCs w:val="24"/>
              </w:rPr>
              <w:t>Результаты предоставления муниципальной услуги, указанные в пункте 2.3.1 подраздела 2.3 раздела 2 регламента, в виде</w:t>
            </w:r>
            <w:r w:rsidRPr="00D250D9">
              <w:rPr>
                <w:rFonts w:eastAsia="Times New Roman"/>
                <w:color w:val="34343C"/>
                <w:szCs w:val="24"/>
              </w:rPr>
              <w:t>:</w:t>
            </w:r>
          </w:p>
          <w:p w14:paraId="6C2F33BE" w14:textId="77777777" w:rsidR="0026549B" w:rsidRPr="00901AD7" w:rsidRDefault="0026549B" w:rsidP="002A4105">
            <w:pPr>
              <w:pStyle w:val="ConsPlusNormal"/>
              <w:jc w:val="both"/>
              <w:rPr>
                <w:rFonts w:ascii="Times New Roman" w:hAnsi="Times New Roman" w:cs="Times New Roman"/>
                <w:sz w:val="24"/>
                <w:szCs w:val="24"/>
              </w:rPr>
            </w:pPr>
            <w:r w:rsidRPr="00D250D9">
              <w:rPr>
                <w:rFonts w:ascii="Times New Roman" w:hAnsi="Times New Roman"/>
                <w:sz w:val="24"/>
                <w:szCs w:val="24"/>
              </w:rPr>
              <w:t xml:space="preserve">- </w:t>
            </w:r>
            <w:r w:rsidRPr="00901AD7">
              <w:rPr>
                <w:rFonts w:ascii="Times New Roman" w:hAnsi="Times New Roman" w:cs="Times New Roman"/>
                <w:sz w:val="24"/>
                <w:szCs w:val="24"/>
              </w:rPr>
              <w:t xml:space="preserve">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w:t>
            </w:r>
            <w:r w:rsidRPr="00B70EC3">
              <w:rPr>
                <w:rFonts w:ascii="Times New Roman" w:hAnsi="Times New Roman" w:cs="Times New Roman"/>
                <w:sz w:val="24"/>
                <w:szCs w:val="24"/>
              </w:rPr>
              <w:lastRenderedPageBreak/>
              <w:t>земельном участке по форме</w:t>
            </w:r>
            <w:r w:rsidRPr="00B70EC3">
              <w:rPr>
                <w:rFonts w:ascii="Times New Roman" w:hAnsi="Times New Roman" w:cs="Times New Roman"/>
                <w:color w:val="000000"/>
                <w:sz w:val="24"/>
                <w:szCs w:val="24"/>
                <w:shd w:val="clear" w:color="auto" w:fill="FFFFFF"/>
              </w:rPr>
              <w:t xml:space="preserve"> установленной </w:t>
            </w:r>
            <w:r w:rsidRPr="005213FE">
              <w:rPr>
                <w:rFonts w:ascii="Times New Roman" w:hAnsi="Times New Roman" w:cs="Times New Roman"/>
                <w:sz w:val="24"/>
                <w:szCs w:val="24"/>
              </w:rPr>
              <w:t>Приложением № 2</w:t>
            </w:r>
            <w:r w:rsidRPr="00B70EC3">
              <w:rPr>
                <w:rFonts w:ascii="Times New Roman" w:hAnsi="Times New Roman" w:cs="Times New Roman"/>
                <w:sz w:val="24"/>
                <w:szCs w:val="24"/>
              </w:rPr>
              <w:t xml:space="preserve"> к приказу Министерства строительства и жилищно-коммунального хозяйства Российской Федерации от 19 сентября 2018 г. №</w:t>
            </w:r>
            <w:r w:rsidRPr="00A770B1">
              <w:rPr>
                <w:rFonts w:ascii="Times New Roman" w:hAnsi="Times New Roman" w:cs="Times New Roman"/>
                <w:sz w:val="24"/>
                <w:szCs w:val="24"/>
              </w:rPr>
              <w:t xml:space="preserve"> 591/</w:t>
            </w:r>
            <w:proofErr w:type="spellStart"/>
            <w:r w:rsidRPr="00A770B1">
              <w:rPr>
                <w:rFonts w:ascii="Times New Roman" w:hAnsi="Times New Roman" w:cs="Times New Roman"/>
                <w:sz w:val="24"/>
                <w:szCs w:val="24"/>
              </w:rPr>
              <w:t>пр</w:t>
            </w:r>
            <w:proofErr w:type="spellEnd"/>
            <w:r w:rsidRPr="00901AD7">
              <w:rPr>
                <w:rFonts w:ascii="Times New Roman" w:hAnsi="Times New Roman" w:cs="Times New Roman"/>
                <w:sz w:val="24"/>
                <w:szCs w:val="24"/>
              </w:rPr>
              <w:t>;</w:t>
            </w:r>
          </w:p>
          <w:p w14:paraId="69E0DDFB" w14:textId="77777777" w:rsidR="0026549B" w:rsidRPr="00901AD7" w:rsidRDefault="0026549B" w:rsidP="002A4105">
            <w:pPr>
              <w:pStyle w:val="ConsPlusNormal"/>
              <w:jc w:val="both"/>
              <w:rPr>
                <w:rFonts w:ascii="Times New Roman" w:hAnsi="Times New Roman" w:cs="Times New Roman"/>
                <w:sz w:val="24"/>
                <w:szCs w:val="24"/>
              </w:rPr>
            </w:pPr>
            <w:r w:rsidRPr="00901AD7">
              <w:rPr>
                <w:rFonts w:ascii="Times New Roman" w:hAnsi="Times New Roman" w:cs="Times New Roman"/>
                <w:sz w:val="24"/>
                <w:szCs w:val="24"/>
              </w:rPr>
              <w:t xml:space="preserve">- 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w:t>
            </w:r>
            <w:r w:rsidRPr="00B70EC3">
              <w:rPr>
                <w:rFonts w:ascii="Times New Roman" w:hAnsi="Times New Roman" w:cs="Times New Roman"/>
                <w:sz w:val="24"/>
                <w:szCs w:val="24"/>
              </w:rPr>
              <w:t>земельном участке по форме</w:t>
            </w:r>
            <w:r w:rsidRPr="00B70EC3">
              <w:rPr>
                <w:rFonts w:ascii="Times New Roman" w:hAnsi="Times New Roman" w:cs="Times New Roman"/>
                <w:color w:val="000000"/>
                <w:sz w:val="24"/>
                <w:szCs w:val="24"/>
                <w:shd w:val="clear" w:color="auto" w:fill="FFFFFF"/>
              </w:rPr>
              <w:t xml:space="preserve"> установленной </w:t>
            </w:r>
            <w:r w:rsidRPr="005213FE">
              <w:rPr>
                <w:rFonts w:ascii="Times New Roman" w:hAnsi="Times New Roman" w:cs="Times New Roman"/>
                <w:sz w:val="24"/>
                <w:szCs w:val="24"/>
              </w:rPr>
              <w:t>Приложением № 2</w:t>
            </w:r>
            <w:r w:rsidRPr="00B70EC3">
              <w:rPr>
                <w:rFonts w:ascii="Times New Roman" w:hAnsi="Times New Roman" w:cs="Times New Roman"/>
                <w:sz w:val="24"/>
                <w:szCs w:val="24"/>
              </w:rPr>
              <w:t xml:space="preserve"> к приказу Министерства</w:t>
            </w:r>
            <w:r w:rsidRPr="00A770B1">
              <w:rPr>
                <w:rFonts w:ascii="Times New Roman" w:hAnsi="Times New Roman" w:cs="Times New Roman"/>
                <w:sz w:val="24"/>
                <w:szCs w:val="24"/>
              </w:rPr>
              <w:t xml:space="preserve"> строительства</w:t>
            </w:r>
            <w:r>
              <w:rPr>
                <w:rFonts w:ascii="Times New Roman" w:hAnsi="Times New Roman" w:cs="Times New Roman"/>
                <w:sz w:val="24"/>
                <w:szCs w:val="24"/>
              </w:rPr>
              <w:t xml:space="preserve"> </w:t>
            </w:r>
            <w:r w:rsidRPr="00A770B1">
              <w:rPr>
                <w:rFonts w:ascii="Times New Roman" w:hAnsi="Times New Roman" w:cs="Times New Roman"/>
                <w:sz w:val="24"/>
                <w:szCs w:val="24"/>
              </w:rPr>
              <w:t>и жилищно-коммунального хозяйства</w:t>
            </w:r>
            <w:r>
              <w:rPr>
                <w:rFonts w:ascii="Times New Roman" w:hAnsi="Times New Roman" w:cs="Times New Roman"/>
                <w:sz w:val="24"/>
                <w:szCs w:val="24"/>
              </w:rPr>
              <w:t xml:space="preserve"> </w:t>
            </w:r>
            <w:r w:rsidRPr="00A770B1">
              <w:rPr>
                <w:rFonts w:ascii="Times New Roman" w:hAnsi="Times New Roman" w:cs="Times New Roman"/>
                <w:sz w:val="24"/>
                <w:szCs w:val="24"/>
              </w:rPr>
              <w:t>Российской Федерации</w:t>
            </w:r>
            <w:r>
              <w:rPr>
                <w:rFonts w:ascii="Times New Roman" w:hAnsi="Times New Roman" w:cs="Times New Roman"/>
                <w:sz w:val="24"/>
                <w:szCs w:val="24"/>
              </w:rPr>
              <w:t xml:space="preserve"> от 19 сентября 2018 г. №</w:t>
            </w:r>
            <w:r w:rsidRPr="00A770B1">
              <w:rPr>
                <w:rFonts w:ascii="Times New Roman" w:hAnsi="Times New Roman" w:cs="Times New Roman"/>
                <w:sz w:val="24"/>
                <w:szCs w:val="24"/>
              </w:rPr>
              <w:t xml:space="preserve"> 591/</w:t>
            </w:r>
            <w:proofErr w:type="spellStart"/>
            <w:r w:rsidRPr="00A770B1">
              <w:rPr>
                <w:rFonts w:ascii="Times New Roman" w:hAnsi="Times New Roman" w:cs="Times New Roman"/>
                <w:sz w:val="24"/>
                <w:szCs w:val="24"/>
              </w:rPr>
              <w:t>пр</w:t>
            </w:r>
            <w:proofErr w:type="spellEnd"/>
            <w:r w:rsidRPr="00901AD7">
              <w:rPr>
                <w:rFonts w:ascii="Times New Roman" w:hAnsi="Times New Roman" w:cs="Times New Roman"/>
                <w:sz w:val="24"/>
                <w:szCs w:val="24"/>
              </w:rPr>
              <w:t>;</w:t>
            </w:r>
          </w:p>
          <w:p w14:paraId="72B0DDFE" w14:textId="77777777" w:rsidR="0026549B" w:rsidRDefault="0026549B" w:rsidP="002A4105">
            <w:pPr>
              <w:ind w:firstLine="0"/>
              <w:rPr>
                <w:szCs w:val="24"/>
              </w:rPr>
            </w:pPr>
            <w:r w:rsidRPr="00901AD7">
              <w:rPr>
                <w:szCs w:val="24"/>
              </w:rPr>
              <w:t xml:space="preserve">- Уведомление (на бланке письма Администрации) </w:t>
            </w:r>
            <w:r>
              <w:rPr>
                <w:szCs w:val="24"/>
              </w:rPr>
              <w:t>о возврате</w:t>
            </w:r>
            <w:r w:rsidRPr="00901AD7">
              <w:rPr>
                <w:szCs w:val="24"/>
              </w:rPr>
              <w:t xml:space="preserve"> уведомления о планируемом строительстве без рассмотрения с указанием причин возврата</w:t>
            </w:r>
            <w:r>
              <w:rPr>
                <w:szCs w:val="24"/>
              </w:rPr>
              <w:t>;</w:t>
            </w:r>
          </w:p>
          <w:p w14:paraId="06414420" w14:textId="77777777" w:rsidR="0026549B" w:rsidRDefault="0026549B" w:rsidP="002A4105">
            <w:pPr>
              <w:ind w:firstLine="0"/>
              <w:rPr>
                <w:szCs w:val="24"/>
              </w:rPr>
            </w:pPr>
          </w:p>
          <w:p w14:paraId="10DF3401" w14:textId="77777777" w:rsidR="0026549B" w:rsidRPr="00901AD7" w:rsidRDefault="0026549B" w:rsidP="002A4105">
            <w:pPr>
              <w:pStyle w:val="ConsPlusNormal"/>
              <w:jc w:val="both"/>
              <w:rPr>
                <w:rFonts w:ascii="Times New Roman" w:hAnsi="Times New Roman" w:cs="Times New Roman"/>
                <w:sz w:val="24"/>
                <w:szCs w:val="24"/>
              </w:rPr>
            </w:pPr>
            <w:r>
              <w:rPr>
                <w:rFonts w:ascii="Times New Roman" w:hAnsi="Times New Roman" w:cs="Times New Roman"/>
                <w:sz w:val="24"/>
                <w:szCs w:val="24"/>
              </w:rPr>
              <w:t>- У</w:t>
            </w:r>
            <w:r w:rsidRPr="00901AD7">
              <w:rPr>
                <w:rFonts w:ascii="Times New Roman" w:hAnsi="Times New Roman" w:cs="Times New Roman"/>
                <w:sz w:val="24"/>
                <w:szCs w:val="24"/>
              </w:rPr>
              <w:t>ведомлени</w:t>
            </w:r>
            <w:r>
              <w:rPr>
                <w:rFonts w:ascii="Times New Roman" w:hAnsi="Times New Roman" w:cs="Times New Roman"/>
                <w:sz w:val="24"/>
                <w:szCs w:val="24"/>
              </w:rPr>
              <w:t>е</w:t>
            </w:r>
            <w:r w:rsidRPr="00901AD7">
              <w:rPr>
                <w:rFonts w:ascii="Times New Roman" w:hAnsi="Times New Roman" w:cs="Times New Roman"/>
                <w:sz w:val="24"/>
                <w:szCs w:val="24"/>
              </w:rPr>
              <w:t xml:space="preserve">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r w:rsidRPr="0074270A">
              <w:rPr>
                <w:rFonts w:ascii="Times New Roman" w:hAnsi="Times New Roman" w:cs="Times New Roman"/>
                <w:sz w:val="24"/>
                <w:szCs w:val="24"/>
              </w:rPr>
              <w:t>с внесенными исправлениями</w:t>
            </w:r>
            <w:r w:rsidRPr="00901AD7">
              <w:rPr>
                <w:rFonts w:ascii="Times New Roman" w:hAnsi="Times New Roman" w:cs="Times New Roman"/>
                <w:sz w:val="24"/>
                <w:szCs w:val="24"/>
              </w:rPr>
              <w:t>;</w:t>
            </w:r>
          </w:p>
          <w:p w14:paraId="5DDABC90" w14:textId="77777777" w:rsidR="0026549B" w:rsidRPr="00D250D9" w:rsidRDefault="0026549B" w:rsidP="002A4105">
            <w:pPr>
              <w:pStyle w:val="ConsPlusNormal"/>
              <w:jc w:val="both"/>
              <w:rPr>
                <w:rFonts w:ascii="Times New Roman" w:hAnsi="Times New Roman" w:cs="Times New Roman"/>
                <w:sz w:val="24"/>
                <w:szCs w:val="24"/>
              </w:rPr>
            </w:pPr>
            <w:r>
              <w:rPr>
                <w:rFonts w:ascii="Times New Roman" w:hAnsi="Times New Roman" w:cs="Times New Roman"/>
                <w:sz w:val="24"/>
                <w:szCs w:val="24"/>
              </w:rPr>
              <w:t>- У</w:t>
            </w:r>
            <w:r w:rsidRPr="00901AD7">
              <w:rPr>
                <w:rFonts w:ascii="Times New Roman" w:hAnsi="Times New Roman" w:cs="Times New Roman"/>
                <w:sz w:val="24"/>
                <w:szCs w:val="24"/>
              </w:rPr>
              <w:t>ведомлени</w:t>
            </w:r>
            <w:r>
              <w:rPr>
                <w:rFonts w:ascii="Times New Roman" w:hAnsi="Times New Roman" w:cs="Times New Roman"/>
                <w:sz w:val="24"/>
                <w:szCs w:val="24"/>
              </w:rPr>
              <w:t>е</w:t>
            </w:r>
            <w:r w:rsidRPr="00901AD7">
              <w:rPr>
                <w:rFonts w:ascii="Times New Roman" w:hAnsi="Times New Roman" w:cs="Times New Roman"/>
                <w:sz w:val="24"/>
                <w:szCs w:val="24"/>
              </w:rPr>
              <w:t xml:space="preserve">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w:t>
            </w:r>
            <w:r w:rsidRPr="00901AD7">
              <w:rPr>
                <w:rFonts w:ascii="Times New Roman" w:hAnsi="Times New Roman" w:cs="Times New Roman"/>
                <w:sz w:val="24"/>
                <w:szCs w:val="24"/>
              </w:rPr>
              <w:lastRenderedPageBreak/>
              <w:t xml:space="preserve">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w:t>
            </w:r>
            <w:r w:rsidRPr="0074270A">
              <w:rPr>
                <w:rFonts w:ascii="Times New Roman" w:hAnsi="Times New Roman" w:cs="Times New Roman"/>
                <w:sz w:val="24"/>
                <w:szCs w:val="24"/>
              </w:rPr>
              <w:t>с внесенными исправлениями</w:t>
            </w:r>
            <w:r w:rsidRPr="00D250D9">
              <w:rPr>
                <w:rFonts w:ascii="Times New Roman" w:hAnsi="Times New Roman" w:cs="Times New Roman"/>
                <w:sz w:val="24"/>
                <w:szCs w:val="24"/>
              </w:rPr>
              <w:t>;</w:t>
            </w:r>
          </w:p>
          <w:p w14:paraId="2B80D4FA" w14:textId="77777777" w:rsidR="0026549B" w:rsidRDefault="0026549B" w:rsidP="002A4105">
            <w:pPr>
              <w:ind w:firstLine="0"/>
              <w:rPr>
                <w:rFonts w:eastAsia="Times New Roman"/>
                <w:szCs w:val="24"/>
              </w:rPr>
            </w:pPr>
            <w:r w:rsidRPr="00D250D9">
              <w:rPr>
                <w:szCs w:val="24"/>
              </w:rPr>
              <w:t xml:space="preserve">- Уведомление (на бланке письма Администрации) об отказе </w:t>
            </w:r>
            <w:r>
              <w:rPr>
                <w:szCs w:val="24"/>
              </w:rPr>
              <w:t xml:space="preserve">в </w:t>
            </w:r>
            <w:r w:rsidRPr="00D250D9">
              <w:rPr>
                <w:szCs w:val="24"/>
              </w:rPr>
              <w:t>исправлении</w:t>
            </w:r>
            <w:r>
              <w:rPr>
                <w:szCs w:val="24"/>
              </w:rPr>
              <w:t xml:space="preserve"> допущенных</w:t>
            </w:r>
            <w:r w:rsidRPr="00D250D9">
              <w:rPr>
                <w:szCs w:val="24"/>
              </w:rPr>
              <w:t xml:space="preserve"> опечаток или ошибок </w:t>
            </w:r>
            <w:r w:rsidRPr="00D250D9">
              <w:rPr>
                <w:rFonts w:eastAsia="Times New Roman"/>
                <w:szCs w:val="24"/>
              </w:rPr>
              <w:t>в документах, выданных по результатам пред</w:t>
            </w:r>
            <w:r>
              <w:rPr>
                <w:rFonts w:eastAsia="Times New Roman"/>
                <w:szCs w:val="24"/>
              </w:rPr>
              <w:t>оставления муниципальной услуги;</w:t>
            </w:r>
          </w:p>
          <w:p w14:paraId="08774D8B" w14:textId="77777777" w:rsidR="0026549B" w:rsidRPr="00D250D9" w:rsidRDefault="0026549B" w:rsidP="002A4105">
            <w:pPr>
              <w:ind w:firstLine="0"/>
              <w:rPr>
                <w:rFonts w:eastAsia="Times New Roman"/>
                <w:szCs w:val="24"/>
              </w:rPr>
            </w:pPr>
          </w:p>
          <w:p w14:paraId="63E6955A" w14:textId="77777777" w:rsidR="0026549B" w:rsidRDefault="0026549B" w:rsidP="002A4105">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901AD7">
              <w:rPr>
                <w:rFonts w:ascii="Times New Roman" w:hAnsi="Times New Roman" w:cs="Times New Roman"/>
                <w:sz w:val="24"/>
                <w:szCs w:val="24"/>
              </w:rPr>
              <w:t xml:space="preserve">Копия </w:t>
            </w:r>
            <w:r>
              <w:rPr>
                <w:rFonts w:ascii="Times New Roman" w:hAnsi="Times New Roman" w:cs="Times New Roman"/>
                <w:sz w:val="24"/>
                <w:szCs w:val="24"/>
              </w:rPr>
              <w:t>у</w:t>
            </w:r>
            <w:r w:rsidRPr="00901AD7">
              <w:rPr>
                <w:rFonts w:ascii="Times New Roman" w:hAnsi="Times New Roman" w:cs="Times New Roman"/>
                <w:sz w:val="24"/>
                <w:szCs w:val="24"/>
              </w:rPr>
              <w:t>ведомлени</w:t>
            </w:r>
            <w:r>
              <w:rPr>
                <w:rFonts w:ascii="Times New Roman" w:hAnsi="Times New Roman" w:cs="Times New Roman"/>
                <w:sz w:val="24"/>
                <w:szCs w:val="24"/>
              </w:rPr>
              <w:t>я</w:t>
            </w:r>
            <w:r w:rsidRPr="00901AD7">
              <w:rPr>
                <w:rFonts w:ascii="Times New Roman" w:hAnsi="Times New Roman" w:cs="Times New Roman"/>
                <w:sz w:val="24"/>
                <w:szCs w:val="24"/>
              </w:rPr>
              <w:t xml:space="preserve">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14:paraId="1FFC7EF4" w14:textId="77777777" w:rsidR="0026549B" w:rsidRPr="00901AD7" w:rsidRDefault="0026549B" w:rsidP="002A4105">
            <w:pPr>
              <w:pStyle w:val="ConsPlusNormal"/>
              <w:spacing w:after="100"/>
              <w:jc w:val="both"/>
              <w:rPr>
                <w:rFonts w:ascii="Times New Roman" w:hAnsi="Times New Roman" w:cs="Times New Roman"/>
                <w:sz w:val="24"/>
                <w:szCs w:val="24"/>
              </w:rPr>
            </w:pPr>
            <w:r>
              <w:rPr>
                <w:rFonts w:ascii="Times New Roman" w:hAnsi="Times New Roman" w:cs="Times New Roman"/>
                <w:sz w:val="24"/>
                <w:szCs w:val="24"/>
              </w:rPr>
              <w:t>- Копия у</w:t>
            </w:r>
            <w:r w:rsidRPr="00901AD7">
              <w:rPr>
                <w:rFonts w:ascii="Times New Roman" w:hAnsi="Times New Roman" w:cs="Times New Roman"/>
                <w:sz w:val="24"/>
                <w:szCs w:val="24"/>
              </w:rPr>
              <w:t>ведомлени</w:t>
            </w:r>
            <w:r>
              <w:rPr>
                <w:rFonts w:ascii="Times New Roman" w:hAnsi="Times New Roman" w:cs="Times New Roman"/>
                <w:sz w:val="24"/>
                <w:szCs w:val="24"/>
              </w:rPr>
              <w:t>я</w:t>
            </w:r>
            <w:r w:rsidRPr="00901AD7">
              <w:rPr>
                <w:rFonts w:ascii="Times New Roman" w:hAnsi="Times New Roman" w:cs="Times New Roman"/>
                <w:sz w:val="24"/>
                <w:szCs w:val="24"/>
              </w:rPr>
              <w:t xml:space="preserve">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r>
              <w:rPr>
                <w:rFonts w:ascii="Times New Roman" w:hAnsi="Times New Roman" w:cs="Times New Roman"/>
                <w:sz w:val="24"/>
                <w:szCs w:val="24"/>
              </w:rPr>
              <w:t>;</w:t>
            </w:r>
          </w:p>
          <w:p w14:paraId="349F27A4" w14:textId="77777777" w:rsidR="0026549B" w:rsidRPr="00D250D9" w:rsidRDefault="0026549B" w:rsidP="002A4105">
            <w:pPr>
              <w:ind w:firstLine="0"/>
            </w:pPr>
            <w:r w:rsidRPr="00901AD7">
              <w:rPr>
                <w:szCs w:val="24"/>
              </w:rPr>
              <w:t>- Уведомление (на бланке письма Администрации) об отказе в выдач</w:t>
            </w:r>
            <w:r>
              <w:rPr>
                <w:szCs w:val="24"/>
              </w:rPr>
              <w:t>е</w:t>
            </w:r>
            <w:r w:rsidRPr="00901AD7">
              <w:rPr>
                <w:szCs w:val="24"/>
              </w:rPr>
              <w:t xml:space="preserve"> копии документа, выданного по результату ранее предоставленной муниципальной услуги</w:t>
            </w:r>
            <w:r>
              <w:rPr>
                <w:szCs w:val="24"/>
              </w:rPr>
              <w:t>.</w:t>
            </w:r>
          </w:p>
        </w:tc>
      </w:tr>
    </w:tbl>
    <w:p w14:paraId="6BEC9D59" w14:textId="7B7DDF14" w:rsidR="0026549B" w:rsidRDefault="0026549B" w:rsidP="0026549B">
      <w:pPr>
        <w:ind w:firstLine="0"/>
        <w:jc w:val="center"/>
        <w:rPr>
          <w:bCs/>
          <w:szCs w:val="24"/>
          <w:lang w:eastAsia="ru-RU"/>
        </w:rPr>
      </w:pPr>
    </w:p>
    <w:p w14:paraId="6F5D4E13" w14:textId="77777777" w:rsidR="0026549B" w:rsidRDefault="0026549B" w:rsidP="0026549B">
      <w:pPr>
        <w:ind w:firstLine="0"/>
        <w:jc w:val="center"/>
        <w:rPr>
          <w:bCs/>
          <w:szCs w:val="24"/>
          <w:lang w:eastAsia="ru-RU"/>
        </w:rPr>
      </w:pPr>
      <w:r>
        <w:rPr>
          <w:bCs/>
          <w:szCs w:val="24"/>
          <w:lang w:eastAsia="ru-RU"/>
        </w:rPr>
        <w:t>______________________________________________</w:t>
      </w:r>
    </w:p>
    <w:p w14:paraId="0B8849F3" w14:textId="77777777" w:rsidR="002A4105" w:rsidRDefault="002A4105" w:rsidP="0026549B">
      <w:pPr>
        <w:ind w:firstLine="0"/>
        <w:jc w:val="center"/>
        <w:sectPr w:rsidR="002A4105" w:rsidSect="00854D8B">
          <w:pgSz w:w="11906" w:h="16838"/>
          <w:pgMar w:top="709" w:right="851" w:bottom="851" w:left="1418" w:header="709" w:footer="720" w:gutter="0"/>
          <w:cols w:space="720"/>
          <w:titlePg/>
          <w:docGrid w:linePitch="360"/>
        </w:sectPr>
      </w:pPr>
    </w:p>
    <w:p w14:paraId="3D7C8FAC" w14:textId="77777777" w:rsidR="002A4105" w:rsidRPr="00AB6F33" w:rsidRDefault="002A4105" w:rsidP="002A4105">
      <w:pPr>
        <w:widowControl w:val="0"/>
        <w:autoSpaceDE w:val="0"/>
        <w:autoSpaceDN w:val="0"/>
        <w:jc w:val="right"/>
        <w:outlineLvl w:val="1"/>
        <w:rPr>
          <w:rFonts w:eastAsia="SimSun"/>
          <w:szCs w:val="24"/>
          <w:lang w:eastAsia="ru-RU"/>
        </w:rPr>
      </w:pPr>
      <w:r w:rsidRPr="00AB6F33">
        <w:rPr>
          <w:rFonts w:eastAsia="SimSun"/>
          <w:szCs w:val="24"/>
          <w:lang w:eastAsia="ru-RU"/>
        </w:rPr>
        <w:lastRenderedPageBreak/>
        <w:t>Приложение 3</w:t>
      </w:r>
    </w:p>
    <w:p w14:paraId="6EA0823D" w14:textId="77777777" w:rsidR="002A4105" w:rsidRPr="00AB6F33" w:rsidRDefault="002A4105" w:rsidP="002A4105">
      <w:pPr>
        <w:jc w:val="right"/>
        <w:rPr>
          <w:rFonts w:eastAsia="SimSun"/>
          <w:bCs/>
          <w:szCs w:val="24"/>
          <w:lang w:eastAsia="ru-RU"/>
        </w:rPr>
      </w:pPr>
      <w:r w:rsidRPr="00AB6F33">
        <w:rPr>
          <w:rFonts w:eastAsia="SimSun"/>
          <w:bCs/>
          <w:szCs w:val="24"/>
          <w:lang w:eastAsia="ru-RU"/>
        </w:rPr>
        <w:t>к Административному регламенту</w:t>
      </w:r>
    </w:p>
    <w:p w14:paraId="1EB14650" w14:textId="77777777" w:rsidR="002A4105" w:rsidRPr="00AB6F33" w:rsidRDefault="002A4105" w:rsidP="002A4105">
      <w:pPr>
        <w:jc w:val="right"/>
        <w:rPr>
          <w:rFonts w:eastAsia="SimSun"/>
          <w:szCs w:val="24"/>
          <w:lang w:eastAsia="ru-RU"/>
        </w:rPr>
      </w:pPr>
      <w:r w:rsidRPr="00AB6F33">
        <w:rPr>
          <w:rFonts w:eastAsia="SimSun"/>
          <w:szCs w:val="24"/>
          <w:lang w:eastAsia="ru-RU"/>
        </w:rPr>
        <w:t>предоставления муниципальной услуги</w:t>
      </w:r>
    </w:p>
    <w:p w14:paraId="11E33120" w14:textId="77777777" w:rsidR="002A4105" w:rsidRDefault="002A4105" w:rsidP="002A4105">
      <w:pPr>
        <w:jc w:val="right"/>
        <w:rPr>
          <w:szCs w:val="24"/>
        </w:rPr>
      </w:pPr>
      <w:r w:rsidRPr="00D771A7">
        <w:rPr>
          <w:color w:val="000000"/>
          <w:szCs w:val="24"/>
        </w:rPr>
        <w:t>«</w:t>
      </w:r>
      <w:r w:rsidRPr="00D771A7">
        <w:rPr>
          <w:szCs w:val="24"/>
        </w:rPr>
        <w:t xml:space="preserve">Направление уведомления о соответствии указанных </w:t>
      </w:r>
    </w:p>
    <w:p w14:paraId="53E045BB" w14:textId="77777777" w:rsidR="002A4105" w:rsidRDefault="002A4105" w:rsidP="002A4105">
      <w:pPr>
        <w:jc w:val="right"/>
        <w:rPr>
          <w:szCs w:val="24"/>
        </w:rPr>
      </w:pPr>
      <w:r w:rsidRPr="00D771A7">
        <w:rPr>
          <w:szCs w:val="24"/>
        </w:rPr>
        <w:t xml:space="preserve">в уведомлении о планируемом строительстве параметров </w:t>
      </w:r>
    </w:p>
    <w:p w14:paraId="5DDFFE1C" w14:textId="77777777" w:rsidR="002A4105" w:rsidRDefault="002A4105" w:rsidP="002A4105">
      <w:pPr>
        <w:jc w:val="right"/>
        <w:rPr>
          <w:szCs w:val="24"/>
        </w:rPr>
      </w:pPr>
      <w:r w:rsidRPr="00D771A7">
        <w:rPr>
          <w:szCs w:val="24"/>
        </w:rPr>
        <w:t>объекта индивидуального жилищного строительства</w:t>
      </w:r>
      <w:r>
        <w:rPr>
          <w:szCs w:val="24"/>
        </w:rPr>
        <w:t xml:space="preserve"> </w:t>
      </w:r>
      <w:r w:rsidRPr="00D771A7">
        <w:rPr>
          <w:szCs w:val="24"/>
        </w:rPr>
        <w:t xml:space="preserve">или </w:t>
      </w:r>
    </w:p>
    <w:p w14:paraId="75245694" w14:textId="77777777" w:rsidR="002A4105" w:rsidRDefault="002A4105" w:rsidP="002A4105">
      <w:pPr>
        <w:jc w:val="right"/>
        <w:rPr>
          <w:szCs w:val="24"/>
        </w:rPr>
      </w:pPr>
      <w:r w:rsidRPr="00D771A7">
        <w:rPr>
          <w:szCs w:val="24"/>
        </w:rPr>
        <w:t>садового дома установленным параметрам</w:t>
      </w:r>
      <w:r>
        <w:rPr>
          <w:szCs w:val="24"/>
        </w:rPr>
        <w:t xml:space="preserve"> </w:t>
      </w:r>
      <w:r w:rsidRPr="00D771A7">
        <w:rPr>
          <w:szCs w:val="24"/>
        </w:rPr>
        <w:t>и допустимости</w:t>
      </w:r>
    </w:p>
    <w:p w14:paraId="0E1A66E0" w14:textId="77777777" w:rsidR="002A4105" w:rsidRDefault="002A4105" w:rsidP="002A4105">
      <w:pPr>
        <w:jc w:val="right"/>
        <w:rPr>
          <w:szCs w:val="24"/>
        </w:rPr>
      </w:pPr>
      <w:r w:rsidRPr="00D771A7">
        <w:rPr>
          <w:szCs w:val="24"/>
        </w:rPr>
        <w:t xml:space="preserve"> размещения объекта индивидуального жилищного</w:t>
      </w:r>
    </w:p>
    <w:p w14:paraId="25E963A3" w14:textId="77777777" w:rsidR="002A4105" w:rsidRPr="00D856CD" w:rsidRDefault="002A4105" w:rsidP="002A4105">
      <w:pPr>
        <w:jc w:val="right"/>
        <w:rPr>
          <w:szCs w:val="24"/>
        </w:rPr>
      </w:pPr>
      <w:r w:rsidRPr="00D771A7">
        <w:rPr>
          <w:szCs w:val="24"/>
        </w:rPr>
        <w:t xml:space="preserve"> строительства или садового дома на земельном участке»</w:t>
      </w:r>
    </w:p>
    <w:p w14:paraId="05A029E7" w14:textId="77777777" w:rsidR="002A4105" w:rsidRPr="00AB6F33" w:rsidRDefault="002A4105" w:rsidP="002A4105">
      <w:pPr>
        <w:jc w:val="right"/>
        <w:rPr>
          <w:rFonts w:eastAsia="SimSun"/>
          <w:bCs/>
          <w:szCs w:val="24"/>
          <w:lang w:eastAsia="ru-RU"/>
        </w:rPr>
      </w:pPr>
    </w:p>
    <w:p w14:paraId="6C74338B" w14:textId="77777777" w:rsidR="002A4105" w:rsidRPr="00AB6F33" w:rsidRDefault="002A4105" w:rsidP="002A4105">
      <w:pPr>
        <w:jc w:val="right"/>
        <w:rPr>
          <w:rFonts w:eastAsia="SimSun"/>
          <w:szCs w:val="24"/>
          <w:lang w:eastAsia="ru-RU"/>
        </w:rPr>
      </w:pPr>
    </w:p>
    <w:p w14:paraId="40EA5747" w14:textId="77777777" w:rsidR="002A4105" w:rsidRPr="00AB6F33" w:rsidRDefault="002A4105" w:rsidP="002A4105">
      <w:pPr>
        <w:autoSpaceDE w:val="0"/>
        <w:autoSpaceDN w:val="0"/>
        <w:adjustRightInd w:val="0"/>
        <w:ind w:firstLine="0"/>
        <w:jc w:val="center"/>
        <w:rPr>
          <w:b/>
          <w:bCs/>
          <w:szCs w:val="24"/>
          <w:lang w:eastAsia="ru-RU"/>
        </w:rPr>
      </w:pPr>
      <w:r w:rsidRPr="00AB6F33">
        <w:rPr>
          <w:b/>
          <w:bCs/>
          <w:szCs w:val="24"/>
          <w:lang w:eastAsia="ru-RU"/>
        </w:rPr>
        <w:t>Исчерпывающий перечень документов,</w:t>
      </w:r>
    </w:p>
    <w:p w14:paraId="79231B54" w14:textId="77777777" w:rsidR="002A4105" w:rsidRPr="00AB6F33" w:rsidRDefault="002A4105" w:rsidP="002A4105">
      <w:pPr>
        <w:autoSpaceDE w:val="0"/>
        <w:autoSpaceDN w:val="0"/>
        <w:adjustRightInd w:val="0"/>
        <w:ind w:firstLine="0"/>
        <w:jc w:val="center"/>
        <w:rPr>
          <w:b/>
          <w:bCs/>
          <w:szCs w:val="24"/>
          <w:lang w:eastAsia="ru-RU"/>
        </w:rPr>
      </w:pPr>
      <w:r w:rsidRPr="00AB6F33">
        <w:rPr>
          <w:b/>
          <w:bCs/>
          <w:szCs w:val="24"/>
          <w:lang w:eastAsia="ru-RU"/>
        </w:rPr>
        <w:t>необходимых для предоставления муниципальной услуги</w:t>
      </w:r>
    </w:p>
    <w:p w14:paraId="52DC4BDE" w14:textId="77777777" w:rsidR="002A4105" w:rsidRPr="00AB6F33" w:rsidRDefault="002A4105" w:rsidP="002A4105">
      <w:pPr>
        <w:autoSpaceDE w:val="0"/>
        <w:autoSpaceDN w:val="0"/>
        <w:adjustRightInd w:val="0"/>
        <w:ind w:firstLine="0"/>
        <w:jc w:val="center"/>
        <w:rPr>
          <w:b/>
          <w:bCs/>
          <w:szCs w:val="24"/>
          <w:lang w:eastAsia="ru-RU"/>
        </w:rPr>
      </w:pPr>
    </w:p>
    <w:tbl>
      <w:tblPr>
        <w:tblW w:w="14540" w:type="dxa"/>
        <w:jc w:val="center"/>
        <w:tblCellMar>
          <w:left w:w="0" w:type="dxa"/>
          <w:right w:w="0" w:type="dxa"/>
        </w:tblCellMar>
        <w:tblLook w:val="04A0" w:firstRow="1" w:lastRow="0" w:firstColumn="1" w:lastColumn="0" w:noHBand="0" w:noVBand="1"/>
      </w:tblPr>
      <w:tblGrid>
        <w:gridCol w:w="525"/>
        <w:gridCol w:w="2953"/>
        <w:gridCol w:w="2858"/>
        <w:gridCol w:w="2697"/>
        <w:gridCol w:w="2889"/>
        <w:gridCol w:w="2618"/>
      </w:tblGrid>
      <w:tr w:rsidR="002A4105" w:rsidRPr="00AB6F33" w14:paraId="4EBE138A" w14:textId="77777777" w:rsidTr="002A4105">
        <w:trPr>
          <w:jc w:val="center"/>
        </w:trPr>
        <w:tc>
          <w:tcPr>
            <w:tcW w:w="524" w:type="dxa"/>
            <w:vMerge w:val="restart"/>
            <w:tcBorders>
              <w:top w:val="single" w:sz="6" w:space="0" w:color="000000"/>
              <w:left w:val="single" w:sz="6" w:space="0" w:color="000000"/>
              <w:bottom w:val="single" w:sz="6" w:space="0" w:color="000000"/>
            </w:tcBorders>
            <w:vAlign w:val="center"/>
            <w:hideMark/>
          </w:tcPr>
          <w:p w14:paraId="68576248" w14:textId="77777777" w:rsidR="002A4105" w:rsidRPr="00AB6F33" w:rsidRDefault="002A4105" w:rsidP="002A4105">
            <w:pPr>
              <w:ind w:firstLine="0"/>
              <w:jc w:val="center"/>
              <w:rPr>
                <w:rFonts w:eastAsia="SimSun"/>
                <w:szCs w:val="24"/>
                <w:lang w:eastAsia="ru-RU"/>
              </w:rPr>
            </w:pPr>
            <w:r w:rsidRPr="00AB6F33">
              <w:rPr>
                <w:rFonts w:eastAsia="SimSun"/>
                <w:szCs w:val="24"/>
                <w:lang w:eastAsia="ru-RU"/>
              </w:rPr>
              <w:t xml:space="preserve">№ </w:t>
            </w:r>
          </w:p>
          <w:p w14:paraId="7B624DCD" w14:textId="77777777" w:rsidR="002A4105" w:rsidRPr="00AB6F33" w:rsidRDefault="002A4105" w:rsidP="002A4105">
            <w:pPr>
              <w:ind w:firstLine="0"/>
              <w:jc w:val="center"/>
              <w:rPr>
                <w:rFonts w:eastAsia="SimSun"/>
                <w:szCs w:val="24"/>
                <w:lang w:eastAsia="ru-RU"/>
              </w:rPr>
            </w:pPr>
            <w:r w:rsidRPr="00AB6F33">
              <w:rPr>
                <w:rFonts w:eastAsia="SimSun"/>
                <w:szCs w:val="24"/>
                <w:lang w:eastAsia="ru-RU"/>
              </w:rPr>
              <w:t xml:space="preserve">п/п </w:t>
            </w:r>
          </w:p>
        </w:tc>
        <w:tc>
          <w:tcPr>
            <w:tcW w:w="0" w:type="auto"/>
            <w:vMerge w:val="restart"/>
            <w:tcBorders>
              <w:top w:val="single" w:sz="6" w:space="0" w:color="000000"/>
              <w:left w:val="single" w:sz="6" w:space="0" w:color="000000"/>
              <w:bottom w:val="single" w:sz="6" w:space="0" w:color="000000"/>
            </w:tcBorders>
            <w:vAlign w:val="center"/>
            <w:hideMark/>
          </w:tcPr>
          <w:p w14:paraId="054FB606" w14:textId="77777777" w:rsidR="002A4105" w:rsidRPr="00AB6F33" w:rsidRDefault="002A4105" w:rsidP="002A4105">
            <w:pPr>
              <w:ind w:firstLine="0"/>
              <w:jc w:val="center"/>
              <w:rPr>
                <w:rFonts w:eastAsia="SimSun"/>
                <w:szCs w:val="24"/>
                <w:lang w:eastAsia="ru-RU"/>
              </w:rPr>
            </w:pPr>
            <w:r w:rsidRPr="00AB6F33">
              <w:rPr>
                <w:rFonts w:eastAsia="SimSun"/>
                <w:szCs w:val="24"/>
                <w:lang w:eastAsia="ru-RU"/>
              </w:rPr>
              <w:t xml:space="preserve">Идентификатор категории (признаков) заявителей </w:t>
            </w:r>
          </w:p>
        </w:tc>
        <w:tc>
          <w:tcPr>
            <w:tcW w:w="0" w:type="auto"/>
            <w:vMerge w:val="restart"/>
            <w:tcBorders>
              <w:top w:val="single" w:sz="6" w:space="0" w:color="000000"/>
              <w:left w:val="single" w:sz="6" w:space="0" w:color="000000"/>
              <w:bottom w:val="single" w:sz="6" w:space="0" w:color="000000"/>
            </w:tcBorders>
            <w:vAlign w:val="center"/>
            <w:hideMark/>
          </w:tcPr>
          <w:p w14:paraId="5E06C418" w14:textId="77777777" w:rsidR="002A4105" w:rsidRPr="00AB6F33" w:rsidRDefault="002A4105" w:rsidP="002A4105">
            <w:pPr>
              <w:ind w:firstLine="0"/>
              <w:jc w:val="center"/>
              <w:rPr>
                <w:rFonts w:eastAsia="SimSun"/>
                <w:szCs w:val="24"/>
                <w:lang w:eastAsia="ru-RU"/>
              </w:rPr>
            </w:pPr>
            <w:r w:rsidRPr="00AB6F33">
              <w:rPr>
                <w:rFonts w:eastAsia="SimSun"/>
                <w:szCs w:val="24"/>
                <w:lang w:eastAsia="ru-RU"/>
              </w:rPr>
              <w:t xml:space="preserve">Способы подачи таких документов и (или) информации </w:t>
            </w:r>
          </w:p>
        </w:tc>
        <w:tc>
          <w:tcPr>
            <w:tcW w:w="0" w:type="auto"/>
            <w:vMerge w:val="restart"/>
            <w:tcBorders>
              <w:top w:val="single" w:sz="6" w:space="0" w:color="000000"/>
              <w:left w:val="single" w:sz="6" w:space="0" w:color="000000"/>
              <w:bottom w:val="single" w:sz="6" w:space="0" w:color="000000"/>
            </w:tcBorders>
            <w:vAlign w:val="center"/>
            <w:hideMark/>
          </w:tcPr>
          <w:p w14:paraId="449DA43C" w14:textId="77777777" w:rsidR="002A4105" w:rsidRPr="00AB6F33" w:rsidRDefault="002A4105" w:rsidP="002A4105">
            <w:pPr>
              <w:ind w:firstLine="0"/>
              <w:jc w:val="center"/>
              <w:rPr>
                <w:rFonts w:eastAsia="SimSun"/>
                <w:szCs w:val="24"/>
                <w:lang w:eastAsia="ru-RU"/>
              </w:rPr>
            </w:pPr>
            <w:r w:rsidRPr="00AB6F33">
              <w:rPr>
                <w:rFonts w:eastAsia="SimSun"/>
                <w:szCs w:val="24"/>
                <w:lang w:eastAsia="ru-RU"/>
              </w:rPr>
              <w:t xml:space="preserve">Требования к предоставлению документов заявителем </w:t>
            </w:r>
          </w:p>
        </w:tc>
        <w:tc>
          <w:tcPr>
            <w:tcW w:w="0" w:type="auto"/>
            <w:gridSpan w:val="2"/>
            <w:tcBorders>
              <w:top w:val="single" w:sz="6" w:space="0" w:color="000000"/>
              <w:left w:val="single" w:sz="6" w:space="0" w:color="000000"/>
              <w:bottom w:val="single" w:sz="6" w:space="0" w:color="000000"/>
              <w:right w:val="single" w:sz="6" w:space="0" w:color="000000"/>
            </w:tcBorders>
            <w:hideMark/>
          </w:tcPr>
          <w:p w14:paraId="6EB271A1" w14:textId="77777777" w:rsidR="002A4105" w:rsidRPr="00AB6F33" w:rsidRDefault="002A4105" w:rsidP="002A4105">
            <w:pPr>
              <w:ind w:firstLine="0"/>
              <w:jc w:val="center"/>
              <w:rPr>
                <w:rFonts w:eastAsia="SimSun"/>
                <w:szCs w:val="24"/>
                <w:lang w:eastAsia="ru-RU"/>
              </w:rPr>
            </w:pPr>
            <w:r w:rsidRPr="00AB6F33">
              <w:rPr>
                <w:rFonts w:eastAsia="SimSun"/>
                <w:szCs w:val="24"/>
                <w:lang w:eastAsia="ru-RU"/>
              </w:rPr>
              <w:t xml:space="preserve">Перечень необходимых для предоставления муниципальной услуги документов и (или) информации </w:t>
            </w:r>
          </w:p>
        </w:tc>
      </w:tr>
      <w:tr w:rsidR="002A4105" w:rsidRPr="00AB6F33" w14:paraId="602FFCCF" w14:textId="77777777" w:rsidTr="002A4105">
        <w:trPr>
          <w:jc w:val="center"/>
        </w:trPr>
        <w:tc>
          <w:tcPr>
            <w:tcW w:w="524" w:type="dxa"/>
            <w:vMerge/>
            <w:tcBorders>
              <w:top w:val="single" w:sz="6" w:space="0" w:color="000000"/>
              <w:left w:val="single" w:sz="6" w:space="0" w:color="000000"/>
              <w:bottom w:val="single" w:sz="6" w:space="0" w:color="000000"/>
            </w:tcBorders>
            <w:vAlign w:val="center"/>
            <w:hideMark/>
          </w:tcPr>
          <w:p w14:paraId="6D007E41" w14:textId="77777777" w:rsidR="002A4105" w:rsidRPr="00AB6F33" w:rsidRDefault="002A4105" w:rsidP="002A4105">
            <w:pPr>
              <w:ind w:firstLine="0"/>
              <w:rPr>
                <w:rFonts w:eastAsia="SimSun"/>
                <w:szCs w:val="24"/>
                <w:lang w:eastAsia="ru-RU"/>
              </w:rPr>
            </w:pPr>
          </w:p>
        </w:tc>
        <w:tc>
          <w:tcPr>
            <w:tcW w:w="0" w:type="auto"/>
            <w:vMerge/>
            <w:tcBorders>
              <w:top w:val="single" w:sz="6" w:space="0" w:color="000000"/>
              <w:left w:val="single" w:sz="6" w:space="0" w:color="000000"/>
              <w:bottom w:val="single" w:sz="6" w:space="0" w:color="000000"/>
            </w:tcBorders>
            <w:vAlign w:val="center"/>
            <w:hideMark/>
          </w:tcPr>
          <w:p w14:paraId="46F87DBF" w14:textId="77777777" w:rsidR="002A4105" w:rsidRPr="00AB6F33" w:rsidRDefault="002A4105" w:rsidP="002A4105">
            <w:pPr>
              <w:ind w:firstLine="0"/>
              <w:rPr>
                <w:rFonts w:eastAsia="SimSun"/>
                <w:szCs w:val="24"/>
                <w:lang w:eastAsia="ru-RU"/>
              </w:rPr>
            </w:pPr>
          </w:p>
        </w:tc>
        <w:tc>
          <w:tcPr>
            <w:tcW w:w="0" w:type="auto"/>
            <w:vMerge/>
            <w:tcBorders>
              <w:top w:val="single" w:sz="6" w:space="0" w:color="000000"/>
              <w:left w:val="single" w:sz="6" w:space="0" w:color="000000"/>
              <w:bottom w:val="single" w:sz="6" w:space="0" w:color="000000"/>
            </w:tcBorders>
            <w:vAlign w:val="center"/>
            <w:hideMark/>
          </w:tcPr>
          <w:p w14:paraId="45FCE539" w14:textId="77777777" w:rsidR="002A4105" w:rsidRPr="00AB6F33" w:rsidRDefault="002A4105" w:rsidP="002A4105">
            <w:pPr>
              <w:ind w:firstLine="0"/>
              <w:rPr>
                <w:rFonts w:eastAsia="SimSun"/>
                <w:szCs w:val="24"/>
                <w:lang w:eastAsia="ru-RU"/>
              </w:rPr>
            </w:pPr>
          </w:p>
        </w:tc>
        <w:tc>
          <w:tcPr>
            <w:tcW w:w="0" w:type="auto"/>
            <w:vMerge/>
            <w:tcBorders>
              <w:top w:val="single" w:sz="6" w:space="0" w:color="000000"/>
              <w:left w:val="single" w:sz="6" w:space="0" w:color="000000"/>
              <w:bottom w:val="single" w:sz="6" w:space="0" w:color="000000"/>
            </w:tcBorders>
            <w:vAlign w:val="center"/>
            <w:hideMark/>
          </w:tcPr>
          <w:p w14:paraId="11F29792" w14:textId="77777777" w:rsidR="002A4105" w:rsidRPr="00AB6F33" w:rsidRDefault="002A4105" w:rsidP="002A4105">
            <w:pPr>
              <w:ind w:firstLine="0"/>
              <w:rPr>
                <w:rFonts w:eastAsia="SimSun"/>
                <w:szCs w:val="24"/>
                <w:lang w:eastAsia="ru-RU"/>
              </w:rPr>
            </w:pPr>
          </w:p>
        </w:tc>
        <w:tc>
          <w:tcPr>
            <w:tcW w:w="0" w:type="auto"/>
            <w:tcBorders>
              <w:top w:val="single" w:sz="6" w:space="0" w:color="000000"/>
              <w:left w:val="single" w:sz="6" w:space="0" w:color="000000"/>
              <w:bottom w:val="single" w:sz="6" w:space="0" w:color="000000"/>
            </w:tcBorders>
            <w:vAlign w:val="center"/>
            <w:hideMark/>
          </w:tcPr>
          <w:p w14:paraId="22AD8A0B" w14:textId="77777777" w:rsidR="002A4105" w:rsidRPr="00AB6F33" w:rsidRDefault="002A4105" w:rsidP="002A4105">
            <w:pPr>
              <w:ind w:firstLine="0"/>
              <w:jc w:val="center"/>
              <w:rPr>
                <w:rFonts w:eastAsia="SimSun"/>
                <w:szCs w:val="24"/>
                <w:lang w:eastAsia="ru-RU"/>
              </w:rPr>
            </w:pPr>
            <w:r w:rsidRPr="00AB6F33">
              <w:rPr>
                <w:rFonts w:eastAsia="SimSun"/>
                <w:szCs w:val="24"/>
                <w:lang w:eastAsia="ru-RU"/>
              </w:rPr>
              <w:t xml:space="preserve">Документы и (или) информация, которые заявитель должен представить самостоятельно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6957ED7" w14:textId="77777777" w:rsidR="002A4105" w:rsidRPr="00AB6F33" w:rsidRDefault="002A4105" w:rsidP="002A4105">
            <w:pPr>
              <w:ind w:firstLine="0"/>
              <w:jc w:val="center"/>
              <w:rPr>
                <w:rFonts w:eastAsia="SimSun"/>
                <w:szCs w:val="24"/>
                <w:lang w:eastAsia="ru-RU"/>
              </w:rPr>
            </w:pPr>
            <w:r w:rsidRPr="00AB6F33">
              <w:rPr>
                <w:rFonts w:eastAsia="SimSun"/>
                <w:szCs w:val="24"/>
                <w:lang w:eastAsia="ru-RU"/>
              </w:rPr>
              <w:t xml:space="preserve">Документы и (или) информация,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w:t>
            </w:r>
          </w:p>
        </w:tc>
      </w:tr>
      <w:tr w:rsidR="002A4105" w:rsidRPr="00AB6F33" w14:paraId="7D01F8DA" w14:textId="77777777" w:rsidTr="002A4105">
        <w:trPr>
          <w:jc w:val="center"/>
        </w:trPr>
        <w:tc>
          <w:tcPr>
            <w:tcW w:w="524" w:type="dxa"/>
            <w:tcBorders>
              <w:top w:val="single" w:sz="6" w:space="0" w:color="000000"/>
              <w:left w:val="single" w:sz="6" w:space="0" w:color="000000"/>
              <w:bottom w:val="single" w:sz="6" w:space="0" w:color="000000"/>
            </w:tcBorders>
            <w:hideMark/>
          </w:tcPr>
          <w:p w14:paraId="2C027109" w14:textId="77777777" w:rsidR="002A4105" w:rsidRPr="00AB6F33" w:rsidRDefault="002A4105" w:rsidP="002A4105">
            <w:pPr>
              <w:ind w:firstLine="0"/>
              <w:jc w:val="center"/>
              <w:rPr>
                <w:rFonts w:eastAsia="SimSun"/>
                <w:szCs w:val="24"/>
                <w:lang w:eastAsia="ru-RU"/>
              </w:rPr>
            </w:pPr>
            <w:r w:rsidRPr="00AB6F33">
              <w:rPr>
                <w:rFonts w:eastAsia="SimSun"/>
                <w:szCs w:val="24"/>
                <w:lang w:eastAsia="ru-RU"/>
              </w:rPr>
              <w:t xml:space="preserve">1 </w:t>
            </w:r>
          </w:p>
        </w:tc>
        <w:tc>
          <w:tcPr>
            <w:tcW w:w="0" w:type="auto"/>
            <w:tcBorders>
              <w:top w:val="single" w:sz="6" w:space="0" w:color="000000"/>
              <w:left w:val="single" w:sz="6" w:space="0" w:color="000000"/>
              <w:bottom w:val="single" w:sz="6" w:space="0" w:color="000000"/>
            </w:tcBorders>
            <w:vAlign w:val="center"/>
            <w:hideMark/>
          </w:tcPr>
          <w:p w14:paraId="74B725F5" w14:textId="77777777" w:rsidR="002A4105" w:rsidRPr="00AB6F33" w:rsidRDefault="002A4105" w:rsidP="002A4105">
            <w:pPr>
              <w:ind w:firstLine="0"/>
              <w:jc w:val="center"/>
              <w:rPr>
                <w:rFonts w:eastAsia="SimSun"/>
                <w:szCs w:val="24"/>
                <w:lang w:eastAsia="ru-RU"/>
              </w:rPr>
            </w:pPr>
            <w:r w:rsidRPr="00AB6F33">
              <w:rPr>
                <w:rFonts w:eastAsia="SimSun"/>
                <w:szCs w:val="24"/>
                <w:lang w:eastAsia="ru-RU"/>
              </w:rPr>
              <w:t xml:space="preserve">2 </w:t>
            </w:r>
          </w:p>
        </w:tc>
        <w:tc>
          <w:tcPr>
            <w:tcW w:w="0" w:type="auto"/>
            <w:tcBorders>
              <w:top w:val="single" w:sz="6" w:space="0" w:color="000000"/>
              <w:left w:val="single" w:sz="6" w:space="0" w:color="000000"/>
              <w:bottom w:val="single" w:sz="6" w:space="0" w:color="000000"/>
            </w:tcBorders>
            <w:vAlign w:val="center"/>
            <w:hideMark/>
          </w:tcPr>
          <w:p w14:paraId="313810FB" w14:textId="77777777" w:rsidR="002A4105" w:rsidRPr="00AB6F33" w:rsidRDefault="002A4105" w:rsidP="002A4105">
            <w:pPr>
              <w:ind w:firstLine="0"/>
              <w:jc w:val="center"/>
              <w:rPr>
                <w:rFonts w:eastAsia="SimSun"/>
                <w:szCs w:val="24"/>
                <w:lang w:eastAsia="ru-RU"/>
              </w:rPr>
            </w:pPr>
            <w:r w:rsidRPr="00AB6F33">
              <w:rPr>
                <w:rFonts w:eastAsia="SimSun"/>
                <w:szCs w:val="24"/>
                <w:lang w:eastAsia="ru-RU"/>
              </w:rPr>
              <w:t xml:space="preserve">3 </w:t>
            </w:r>
          </w:p>
        </w:tc>
        <w:tc>
          <w:tcPr>
            <w:tcW w:w="0" w:type="auto"/>
            <w:tcBorders>
              <w:top w:val="single" w:sz="6" w:space="0" w:color="000000"/>
              <w:left w:val="single" w:sz="6" w:space="0" w:color="000000"/>
              <w:bottom w:val="single" w:sz="6" w:space="0" w:color="000000"/>
            </w:tcBorders>
            <w:vAlign w:val="center"/>
            <w:hideMark/>
          </w:tcPr>
          <w:p w14:paraId="4EF03317" w14:textId="77777777" w:rsidR="002A4105" w:rsidRPr="00AB6F33" w:rsidRDefault="002A4105" w:rsidP="002A4105">
            <w:pPr>
              <w:ind w:firstLine="0"/>
              <w:jc w:val="center"/>
              <w:rPr>
                <w:rFonts w:eastAsia="SimSun"/>
                <w:szCs w:val="24"/>
                <w:lang w:eastAsia="ru-RU"/>
              </w:rPr>
            </w:pPr>
            <w:r w:rsidRPr="00AB6F33">
              <w:rPr>
                <w:rFonts w:eastAsia="SimSun"/>
                <w:szCs w:val="24"/>
                <w:lang w:eastAsia="ru-RU"/>
              </w:rPr>
              <w:t xml:space="preserve">4 </w:t>
            </w:r>
          </w:p>
        </w:tc>
        <w:tc>
          <w:tcPr>
            <w:tcW w:w="0" w:type="auto"/>
            <w:tcBorders>
              <w:top w:val="single" w:sz="6" w:space="0" w:color="000000"/>
              <w:left w:val="single" w:sz="6" w:space="0" w:color="000000"/>
              <w:bottom w:val="single" w:sz="6" w:space="0" w:color="000000"/>
            </w:tcBorders>
            <w:vAlign w:val="center"/>
            <w:hideMark/>
          </w:tcPr>
          <w:p w14:paraId="6FE4E540" w14:textId="77777777" w:rsidR="002A4105" w:rsidRPr="00AB6F33" w:rsidRDefault="002A4105" w:rsidP="002A4105">
            <w:pPr>
              <w:ind w:firstLine="0"/>
              <w:jc w:val="center"/>
              <w:rPr>
                <w:rFonts w:eastAsia="SimSun"/>
                <w:szCs w:val="24"/>
                <w:lang w:eastAsia="ru-RU"/>
              </w:rPr>
            </w:pPr>
            <w:r w:rsidRPr="00AB6F33">
              <w:rPr>
                <w:rFonts w:eastAsia="SimSun"/>
                <w:szCs w:val="24"/>
                <w:lang w:eastAsia="ru-RU"/>
              </w:rPr>
              <w:t xml:space="preserve">5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B3BB7AB" w14:textId="77777777" w:rsidR="002A4105" w:rsidRPr="00AB6F33" w:rsidRDefault="002A4105" w:rsidP="002A4105">
            <w:pPr>
              <w:ind w:firstLine="0"/>
              <w:jc w:val="center"/>
              <w:rPr>
                <w:rFonts w:eastAsia="SimSun"/>
                <w:szCs w:val="24"/>
                <w:lang w:eastAsia="ru-RU"/>
              </w:rPr>
            </w:pPr>
            <w:r w:rsidRPr="00AB6F33">
              <w:rPr>
                <w:rFonts w:eastAsia="SimSun"/>
                <w:szCs w:val="24"/>
                <w:lang w:eastAsia="ru-RU"/>
              </w:rPr>
              <w:t xml:space="preserve">6 </w:t>
            </w:r>
          </w:p>
        </w:tc>
      </w:tr>
      <w:tr w:rsidR="002A4105" w:rsidRPr="00AB6F33" w14:paraId="510241DA" w14:textId="77777777" w:rsidTr="002A4105">
        <w:trPr>
          <w:jc w:val="center"/>
        </w:trPr>
        <w:tc>
          <w:tcPr>
            <w:tcW w:w="524" w:type="dxa"/>
            <w:tcBorders>
              <w:top w:val="single" w:sz="6" w:space="0" w:color="000000"/>
              <w:left w:val="single" w:sz="6" w:space="0" w:color="000000"/>
              <w:bottom w:val="single" w:sz="6" w:space="0" w:color="000000"/>
            </w:tcBorders>
            <w:hideMark/>
          </w:tcPr>
          <w:p w14:paraId="4FB4CC50" w14:textId="77777777" w:rsidR="002A4105" w:rsidRPr="00AB6F33" w:rsidRDefault="002A4105" w:rsidP="002A4105">
            <w:pPr>
              <w:ind w:firstLine="0"/>
              <w:jc w:val="center"/>
              <w:rPr>
                <w:rFonts w:eastAsia="SimSun"/>
                <w:szCs w:val="24"/>
                <w:lang w:eastAsia="ru-RU"/>
              </w:rPr>
            </w:pPr>
            <w:r w:rsidRPr="00AB6F33">
              <w:rPr>
                <w:rFonts w:eastAsia="SimSun"/>
                <w:szCs w:val="24"/>
                <w:lang w:eastAsia="ru-RU"/>
              </w:rPr>
              <w:t xml:space="preserve">1. </w:t>
            </w:r>
          </w:p>
          <w:p w14:paraId="660F027C" w14:textId="77777777" w:rsidR="002A4105" w:rsidRPr="00AB6F33" w:rsidRDefault="002A4105" w:rsidP="002A4105">
            <w:pPr>
              <w:ind w:firstLine="0"/>
              <w:jc w:val="center"/>
              <w:rPr>
                <w:rFonts w:eastAsia="SimSun"/>
                <w:szCs w:val="24"/>
                <w:lang w:eastAsia="ru-RU"/>
              </w:rPr>
            </w:pPr>
            <w:r w:rsidRPr="00AB6F33">
              <w:rPr>
                <w:rFonts w:eastAsia="SimSun"/>
                <w:szCs w:val="24"/>
                <w:lang w:eastAsia="ru-RU"/>
              </w:rPr>
              <w:t xml:space="preserve">  </w:t>
            </w:r>
          </w:p>
        </w:tc>
        <w:tc>
          <w:tcPr>
            <w:tcW w:w="0" w:type="auto"/>
            <w:tcBorders>
              <w:top w:val="single" w:sz="6" w:space="0" w:color="000000"/>
              <w:left w:val="single" w:sz="6" w:space="0" w:color="000000"/>
              <w:bottom w:val="single" w:sz="6" w:space="0" w:color="000000"/>
            </w:tcBorders>
            <w:hideMark/>
          </w:tcPr>
          <w:p w14:paraId="68DF3EB0" w14:textId="77777777" w:rsidR="002A4105" w:rsidRPr="0056707B" w:rsidRDefault="002A4105" w:rsidP="002A4105">
            <w:pPr>
              <w:pStyle w:val="af2"/>
              <w:jc w:val="center"/>
            </w:pPr>
            <w:r>
              <w:t>Ф</w:t>
            </w:r>
            <w:r w:rsidRPr="00374DB7">
              <w:t xml:space="preserve">изические или юридические лица, выполняющие функции застройщика в соответствии с пунктом 16 статьи 1 Градостроительного кодекса Российской </w:t>
            </w:r>
            <w:r w:rsidRPr="00374DB7">
              <w:lastRenderedPageBreak/>
              <w:t xml:space="preserve">Федерации </w:t>
            </w:r>
            <w:r w:rsidRPr="001718AB">
              <w:t>или от имени застройщика лица, выполняющие работы по строительству объекта индивидуального жилищного строительства на основании договора строительного подряда с использованием счета эскроу</w:t>
            </w:r>
            <w:r w:rsidRPr="00DE37AB">
              <w:t xml:space="preserve"> (в случае строительства объекта индивидуального жилищного строительства в соответствии с Федеральным законом от 22.07.2024 </w:t>
            </w:r>
            <w:r>
              <w:t>№</w:t>
            </w:r>
            <w:r w:rsidRPr="00DE37AB">
              <w:t xml:space="preserve"> 186-ФЗ </w:t>
            </w:r>
            <w:r>
              <w:t>«</w:t>
            </w:r>
            <w:r w:rsidRPr="00DE37AB">
              <w:t>О строительстве жилых домов по договорам строительного подряда с использованием счетов эскроу</w:t>
            </w:r>
            <w:r>
              <w:t>»</w:t>
            </w:r>
            <w:r w:rsidRPr="00DE37AB">
              <w:t>)</w:t>
            </w:r>
            <w:r>
              <w:t>.</w:t>
            </w:r>
          </w:p>
          <w:p w14:paraId="5774D880" w14:textId="77777777" w:rsidR="002A4105" w:rsidRPr="00AB6F33" w:rsidRDefault="002A4105" w:rsidP="002A4105">
            <w:pPr>
              <w:spacing w:line="288" w:lineRule="atLeast"/>
              <w:ind w:firstLine="0"/>
              <w:jc w:val="center"/>
              <w:rPr>
                <w:rFonts w:eastAsia="SimSun"/>
                <w:szCs w:val="24"/>
                <w:lang w:eastAsia="ru-RU"/>
              </w:rPr>
            </w:pPr>
          </w:p>
        </w:tc>
        <w:tc>
          <w:tcPr>
            <w:tcW w:w="0" w:type="auto"/>
            <w:tcBorders>
              <w:top w:val="single" w:sz="6" w:space="0" w:color="000000"/>
              <w:left w:val="single" w:sz="6" w:space="0" w:color="000000"/>
              <w:bottom w:val="single" w:sz="6" w:space="0" w:color="000000"/>
            </w:tcBorders>
          </w:tcPr>
          <w:p w14:paraId="38A29C4A" w14:textId="77777777" w:rsidR="002A4105" w:rsidRPr="00AB6F33" w:rsidRDefault="002A4105" w:rsidP="002A4105">
            <w:pPr>
              <w:shd w:val="clear" w:color="auto" w:fill="FFFFFF"/>
              <w:ind w:firstLine="0"/>
              <w:jc w:val="center"/>
              <w:rPr>
                <w:rFonts w:eastAsia="Times New Roman"/>
                <w:color w:val="34343C"/>
                <w:szCs w:val="24"/>
                <w:lang w:eastAsia="ru-RU"/>
              </w:rPr>
            </w:pPr>
            <w:r w:rsidRPr="00AB6F33">
              <w:rPr>
                <w:rFonts w:eastAsia="Times New Roman"/>
                <w:color w:val="34343C"/>
                <w:szCs w:val="24"/>
                <w:lang w:eastAsia="ru-RU"/>
              </w:rPr>
              <w:lastRenderedPageBreak/>
              <w:t>1.</w:t>
            </w:r>
            <w:r w:rsidRPr="00AB6F33">
              <w:rPr>
                <w:rFonts w:eastAsia="SimSun"/>
                <w:szCs w:val="24"/>
                <w:lang w:eastAsia="ru-RU"/>
              </w:rPr>
              <w:t xml:space="preserve"> Лично в Администрацию, направляются почтовым отправлением, либо посредством Единого портала с заполнением интерактивной формы, </w:t>
            </w:r>
            <w:r w:rsidRPr="00AB6F33">
              <w:rPr>
                <w:rFonts w:eastAsia="SimSun"/>
                <w:szCs w:val="24"/>
                <w:lang w:eastAsia="ru-RU"/>
              </w:rPr>
              <w:lastRenderedPageBreak/>
              <w:t>подписанной электронной подписью</w:t>
            </w:r>
            <w:r w:rsidRPr="00AB6F33">
              <w:rPr>
                <w:rFonts w:eastAsia="Times New Roman"/>
                <w:color w:val="34343C"/>
                <w:szCs w:val="24"/>
                <w:lang w:eastAsia="ru-RU"/>
              </w:rPr>
              <w:t>.</w:t>
            </w:r>
          </w:p>
          <w:p w14:paraId="51528B0A" w14:textId="77777777" w:rsidR="002A4105" w:rsidRPr="00AB6F33" w:rsidRDefault="002A4105" w:rsidP="002A4105">
            <w:pPr>
              <w:shd w:val="clear" w:color="auto" w:fill="FFFFFF"/>
              <w:ind w:firstLine="0"/>
              <w:jc w:val="center"/>
              <w:rPr>
                <w:rFonts w:eastAsia="Times New Roman"/>
                <w:color w:val="34343C"/>
                <w:szCs w:val="24"/>
                <w:lang w:eastAsia="ru-RU"/>
              </w:rPr>
            </w:pPr>
          </w:p>
          <w:p w14:paraId="66ACD566" w14:textId="77777777" w:rsidR="002A4105" w:rsidRPr="00AB6F33" w:rsidRDefault="002A4105" w:rsidP="002A4105">
            <w:pPr>
              <w:shd w:val="clear" w:color="auto" w:fill="FFFFFF"/>
              <w:ind w:firstLine="0"/>
              <w:jc w:val="center"/>
              <w:rPr>
                <w:rFonts w:eastAsia="Times New Roman"/>
                <w:color w:val="34343C"/>
                <w:szCs w:val="24"/>
                <w:lang w:eastAsia="ru-RU"/>
              </w:rPr>
            </w:pPr>
            <w:r w:rsidRPr="00AB6F33">
              <w:rPr>
                <w:rFonts w:eastAsia="SimSun"/>
                <w:szCs w:val="24"/>
                <w:lang w:eastAsia="ru-RU"/>
              </w:rPr>
              <w:t>2. Предоставление муниципальной услуги в многофункциональном центре – не предусмотрено</w:t>
            </w:r>
            <w:r w:rsidRPr="00AB6F33">
              <w:rPr>
                <w:rFonts w:eastAsia="Times New Roman"/>
                <w:color w:val="34343C"/>
                <w:szCs w:val="24"/>
                <w:lang w:eastAsia="ru-RU"/>
              </w:rPr>
              <w:t>.</w:t>
            </w:r>
          </w:p>
          <w:p w14:paraId="0F8390EF" w14:textId="77777777" w:rsidR="002A4105" w:rsidRPr="00AB6F33" w:rsidRDefault="002A4105" w:rsidP="002A4105">
            <w:pPr>
              <w:shd w:val="clear" w:color="auto" w:fill="FFFFFF"/>
              <w:ind w:firstLine="0"/>
              <w:jc w:val="center"/>
              <w:rPr>
                <w:rFonts w:eastAsia="Times New Roman"/>
                <w:color w:val="34343C"/>
                <w:szCs w:val="24"/>
                <w:lang w:eastAsia="ru-RU"/>
              </w:rPr>
            </w:pPr>
          </w:p>
          <w:p w14:paraId="455BE35C" w14:textId="77777777" w:rsidR="002A4105" w:rsidRPr="00AB6F33" w:rsidRDefault="002A4105" w:rsidP="002A4105">
            <w:pPr>
              <w:spacing w:line="288" w:lineRule="atLeast"/>
              <w:ind w:firstLine="0"/>
              <w:rPr>
                <w:rFonts w:eastAsia="SimSun"/>
                <w:szCs w:val="24"/>
                <w:lang w:eastAsia="ru-RU"/>
              </w:rPr>
            </w:pPr>
          </w:p>
        </w:tc>
        <w:tc>
          <w:tcPr>
            <w:tcW w:w="0" w:type="auto"/>
            <w:tcBorders>
              <w:top w:val="single" w:sz="6" w:space="0" w:color="000000"/>
              <w:left w:val="single" w:sz="6" w:space="0" w:color="000000"/>
              <w:bottom w:val="single" w:sz="6" w:space="0" w:color="000000"/>
            </w:tcBorders>
            <w:hideMark/>
          </w:tcPr>
          <w:p w14:paraId="712E25A6" w14:textId="77777777" w:rsidR="002A4105" w:rsidRPr="00AB6F33" w:rsidRDefault="002A4105" w:rsidP="002A4105">
            <w:pPr>
              <w:autoSpaceDE w:val="0"/>
              <w:autoSpaceDN w:val="0"/>
              <w:adjustRightInd w:val="0"/>
              <w:ind w:firstLine="0"/>
              <w:jc w:val="center"/>
              <w:rPr>
                <w:szCs w:val="24"/>
                <w:lang w:eastAsia="ru-RU"/>
              </w:rPr>
            </w:pPr>
            <w:r w:rsidRPr="00AB6F33">
              <w:rPr>
                <w:szCs w:val="24"/>
                <w:lang w:eastAsia="ru-RU"/>
              </w:rPr>
              <w:lastRenderedPageBreak/>
              <w:t>Требования к представлению</w:t>
            </w:r>
          </w:p>
          <w:p w14:paraId="12673A5B" w14:textId="77777777" w:rsidR="002A4105" w:rsidRPr="00AB6F33" w:rsidRDefault="002A4105" w:rsidP="002A4105">
            <w:pPr>
              <w:autoSpaceDE w:val="0"/>
              <w:autoSpaceDN w:val="0"/>
              <w:adjustRightInd w:val="0"/>
              <w:ind w:firstLine="0"/>
              <w:jc w:val="center"/>
              <w:rPr>
                <w:szCs w:val="24"/>
                <w:lang w:eastAsia="ru-RU"/>
              </w:rPr>
            </w:pPr>
            <w:r w:rsidRPr="00AB6F33">
              <w:rPr>
                <w:szCs w:val="24"/>
                <w:lang w:eastAsia="ru-RU"/>
              </w:rPr>
              <w:t>документов заявителем, включая</w:t>
            </w:r>
          </w:p>
          <w:p w14:paraId="1D368203" w14:textId="77777777" w:rsidR="002A4105" w:rsidRPr="00AB6F33" w:rsidRDefault="002A4105" w:rsidP="002A4105">
            <w:pPr>
              <w:autoSpaceDE w:val="0"/>
              <w:autoSpaceDN w:val="0"/>
              <w:adjustRightInd w:val="0"/>
              <w:ind w:firstLine="0"/>
              <w:jc w:val="center"/>
              <w:rPr>
                <w:szCs w:val="24"/>
                <w:lang w:eastAsia="ru-RU"/>
              </w:rPr>
            </w:pPr>
            <w:r w:rsidRPr="00AB6F33">
              <w:rPr>
                <w:szCs w:val="24"/>
                <w:lang w:eastAsia="ru-RU"/>
              </w:rPr>
              <w:t>требования к формату,</w:t>
            </w:r>
          </w:p>
          <w:p w14:paraId="4F267578" w14:textId="77777777" w:rsidR="002A4105" w:rsidRPr="00AB6F33" w:rsidRDefault="002A4105" w:rsidP="002A4105">
            <w:pPr>
              <w:autoSpaceDE w:val="0"/>
              <w:autoSpaceDN w:val="0"/>
              <w:adjustRightInd w:val="0"/>
              <w:ind w:firstLine="0"/>
              <w:jc w:val="center"/>
              <w:rPr>
                <w:szCs w:val="24"/>
                <w:lang w:eastAsia="ru-RU"/>
              </w:rPr>
            </w:pPr>
            <w:r w:rsidRPr="00AB6F33">
              <w:rPr>
                <w:szCs w:val="24"/>
                <w:lang w:eastAsia="ru-RU"/>
              </w:rPr>
              <w:t>количеству, представлению</w:t>
            </w:r>
          </w:p>
          <w:p w14:paraId="11756845" w14:textId="77777777" w:rsidR="002A4105" w:rsidRPr="00AB6F33" w:rsidRDefault="002A4105" w:rsidP="002A4105">
            <w:pPr>
              <w:autoSpaceDE w:val="0"/>
              <w:autoSpaceDN w:val="0"/>
              <w:adjustRightInd w:val="0"/>
              <w:ind w:firstLine="0"/>
              <w:jc w:val="center"/>
              <w:rPr>
                <w:szCs w:val="24"/>
                <w:lang w:eastAsia="ru-RU"/>
              </w:rPr>
            </w:pPr>
            <w:r w:rsidRPr="00AB6F33">
              <w:rPr>
                <w:szCs w:val="24"/>
                <w:lang w:eastAsia="ru-RU"/>
              </w:rPr>
              <w:lastRenderedPageBreak/>
              <w:t>документов только отдельными</w:t>
            </w:r>
          </w:p>
          <w:p w14:paraId="602DD337" w14:textId="77777777" w:rsidR="002A4105" w:rsidRPr="00AB6F33" w:rsidRDefault="002A4105" w:rsidP="002A4105">
            <w:pPr>
              <w:autoSpaceDE w:val="0"/>
              <w:autoSpaceDN w:val="0"/>
              <w:adjustRightInd w:val="0"/>
              <w:ind w:firstLine="0"/>
              <w:jc w:val="center"/>
              <w:rPr>
                <w:szCs w:val="24"/>
                <w:lang w:eastAsia="ru-RU"/>
              </w:rPr>
            </w:pPr>
            <w:r w:rsidRPr="00AB6F33">
              <w:rPr>
                <w:szCs w:val="24"/>
                <w:lang w:eastAsia="ru-RU"/>
              </w:rPr>
              <w:t>категориями заявителей и иные</w:t>
            </w:r>
          </w:p>
          <w:p w14:paraId="590CCF01" w14:textId="77777777" w:rsidR="002A4105" w:rsidRPr="00AB6F33" w:rsidRDefault="002A4105" w:rsidP="002A4105">
            <w:pPr>
              <w:autoSpaceDE w:val="0"/>
              <w:autoSpaceDN w:val="0"/>
              <w:adjustRightInd w:val="0"/>
              <w:ind w:firstLine="0"/>
              <w:jc w:val="center"/>
              <w:rPr>
                <w:szCs w:val="24"/>
                <w:lang w:eastAsia="ru-RU"/>
              </w:rPr>
            </w:pPr>
            <w:r w:rsidRPr="00AB6F33">
              <w:rPr>
                <w:szCs w:val="24"/>
                <w:lang w:eastAsia="ru-RU"/>
              </w:rPr>
              <w:t>необходимые  требования,</w:t>
            </w:r>
          </w:p>
          <w:p w14:paraId="5B6E3406" w14:textId="77777777" w:rsidR="002A4105" w:rsidRPr="00AB6F33" w:rsidRDefault="002A4105" w:rsidP="002A4105">
            <w:pPr>
              <w:autoSpaceDE w:val="0"/>
              <w:autoSpaceDN w:val="0"/>
              <w:adjustRightInd w:val="0"/>
              <w:ind w:firstLine="0"/>
              <w:jc w:val="center"/>
              <w:rPr>
                <w:szCs w:val="24"/>
                <w:lang w:eastAsia="ru-RU"/>
              </w:rPr>
            </w:pPr>
            <w:r w:rsidRPr="00AB6F33">
              <w:rPr>
                <w:szCs w:val="24"/>
                <w:lang w:eastAsia="ru-RU"/>
              </w:rPr>
              <w:t>предусмотренные настоящим</w:t>
            </w:r>
          </w:p>
          <w:p w14:paraId="2DCEC224" w14:textId="77777777" w:rsidR="002A4105" w:rsidRPr="00AB6F33" w:rsidRDefault="002A4105" w:rsidP="002A4105">
            <w:pPr>
              <w:autoSpaceDE w:val="0"/>
              <w:autoSpaceDN w:val="0"/>
              <w:adjustRightInd w:val="0"/>
              <w:ind w:firstLine="0"/>
              <w:jc w:val="center"/>
              <w:rPr>
                <w:szCs w:val="24"/>
                <w:lang w:eastAsia="ru-RU"/>
              </w:rPr>
            </w:pPr>
            <w:r w:rsidRPr="00AB6F33">
              <w:rPr>
                <w:szCs w:val="24"/>
                <w:lang w:eastAsia="ru-RU"/>
              </w:rPr>
              <w:t>регламентом, а также иными</w:t>
            </w:r>
          </w:p>
          <w:p w14:paraId="6FFAB17F" w14:textId="77777777" w:rsidR="002A4105" w:rsidRPr="00AB6F33" w:rsidRDefault="002A4105" w:rsidP="002A4105">
            <w:pPr>
              <w:autoSpaceDE w:val="0"/>
              <w:autoSpaceDN w:val="0"/>
              <w:adjustRightInd w:val="0"/>
              <w:ind w:firstLine="0"/>
              <w:jc w:val="center"/>
              <w:rPr>
                <w:szCs w:val="24"/>
                <w:lang w:eastAsia="ru-RU"/>
              </w:rPr>
            </w:pPr>
            <w:r w:rsidRPr="00AB6F33">
              <w:rPr>
                <w:szCs w:val="24"/>
                <w:lang w:eastAsia="ru-RU"/>
              </w:rPr>
              <w:t>нормативными правовыми актами</w:t>
            </w:r>
          </w:p>
          <w:p w14:paraId="7F784DD8" w14:textId="77777777" w:rsidR="002A4105" w:rsidRPr="00AB6F33" w:rsidRDefault="002A4105" w:rsidP="002A4105">
            <w:pPr>
              <w:autoSpaceDE w:val="0"/>
              <w:autoSpaceDN w:val="0"/>
              <w:adjustRightInd w:val="0"/>
              <w:ind w:firstLine="0"/>
              <w:jc w:val="center"/>
              <w:rPr>
                <w:szCs w:val="24"/>
                <w:lang w:eastAsia="ru-RU"/>
              </w:rPr>
            </w:pPr>
            <w:r w:rsidRPr="00AB6F33">
              <w:rPr>
                <w:szCs w:val="24"/>
                <w:lang w:eastAsia="ru-RU"/>
              </w:rPr>
              <w:t>Российской Федерации.</w:t>
            </w:r>
          </w:p>
          <w:p w14:paraId="454F4949" w14:textId="77777777" w:rsidR="002A4105" w:rsidRPr="00AB6F33" w:rsidRDefault="002A4105" w:rsidP="002A4105">
            <w:pPr>
              <w:autoSpaceDE w:val="0"/>
              <w:autoSpaceDN w:val="0"/>
              <w:adjustRightInd w:val="0"/>
              <w:ind w:firstLine="0"/>
              <w:jc w:val="center"/>
              <w:rPr>
                <w:szCs w:val="24"/>
                <w:lang w:eastAsia="ru-RU"/>
              </w:rPr>
            </w:pPr>
          </w:p>
          <w:p w14:paraId="0DBB4C11" w14:textId="77777777" w:rsidR="002A4105" w:rsidRPr="00AB6F33" w:rsidRDefault="002A4105" w:rsidP="002A4105">
            <w:pPr>
              <w:autoSpaceDE w:val="0"/>
              <w:autoSpaceDN w:val="0"/>
              <w:adjustRightInd w:val="0"/>
              <w:ind w:firstLine="0"/>
              <w:jc w:val="center"/>
              <w:rPr>
                <w:szCs w:val="24"/>
                <w:lang w:eastAsia="ru-RU"/>
              </w:rPr>
            </w:pPr>
            <w:r w:rsidRPr="00AB6F33">
              <w:rPr>
                <w:szCs w:val="24"/>
                <w:lang w:eastAsia="ru-RU"/>
              </w:rPr>
              <w:t>Копии документов, необходимых</w:t>
            </w:r>
          </w:p>
          <w:p w14:paraId="6561D3C8" w14:textId="77777777" w:rsidR="002A4105" w:rsidRPr="00AB6F33" w:rsidRDefault="002A4105" w:rsidP="002A4105">
            <w:pPr>
              <w:autoSpaceDE w:val="0"/>
              <w:autoSpaceDN w:val="0"/>
              <w:adjustRightInd w:val="0"/>
              <w:ind w:firstLine="0"/>
              <w:jc w:val="center"/>
              <w:rPr>
                <w:szCs w:val="24"/>
                <w:lang w:eastAsia="ru-RU"/>
              </w:rPr>
            </w:pPr>
            <w:r w:rsidRPr="00AB6F33">
              <w:rPr>
                <w:szCs w:val="24"/>
                <w:lang w:eastAsia="ru-RU"/>
              </w:rPr>
              <w:t>для предоставления</w:t>
            </w:r>
          </w:p>
          <w:p w14:paraId="750694EB" w14:textId="77777777" w:rsidR="002A4105" w:rsidRPr="00AB6F33" w:rsidRDefault="002A4105" w:rsidP="002A4105">
            <w:pPr>
              <w:autoSpaceDE w:val="0"/>
              <w:autoSpaceDN w:val="0"/>
              <w:adjustRightInd w:val="0"/>
              <w:ind w:firstLine="0"/>
              <w:jc w:val="center"/>
              <w:rPr>
                <w:szCs w:val="24"/>
                <w:lang w:eastAsia="ru-RU"/>
              </w:rPr>
            </w:pPr>
            <w:r w:rsidRPr="00AB6F33">
              <w:rPr>
                <w:szCs w:val="24"/>
                <w:lang w:eastAsia="ru-RU"/>
              </w:rPr>
              <w:t>муниципальной услуги,</w:t>
            </w:r>
          </w:p>
          <w:p w14:paraId="188BDF7A" w14:textId="77777777" w:rsidR="002A4105" w:rsidRPr="00AB6F33" w:rsidRDefault="002A4105" w:rsidP="002A4105">
            <w:pPr>
              <w:ind w:firstLine="0"/>
              <w:jc w:val="center"/>
              <w:rPr>
                <w:rFonts w:eastAsia="SimSun"/>
                <w:szCs w:val="24"/>
                <w:lang w:eastAsia="ru-RU"/>
              </w:rPr>
            </w:pPr>
            <w:r w:rsidRPr="00AB6F33">
              <w:rPr>
                <w:szCs w:val="24"/>
                <w:lang w:eastAsia="ru-RU"/>
              </w:rPr>
              <w:t>представляются с их подлинниками для сверки</w:t>
            </w:r>
          </w:p>
        </w:tc>
        <w:tc>
          <w:tcPr>
            <w:tcW w:w="0" w:type="auto"/>
            <w:tcBorders>
              <w:top w:val="single" w:sz="6" w:space="0" w:color="000000"/>
              <w:left w:val="single" w:sz="6" w:space="0" w:color="000000"/>
              <w:bottom w:val="single" w:sz="6" w:space="0" w:color="000000"/>
            </w:tcBorders>
          </w:tcPr>
          <w:p w14:paraId="49091892" w14:textId="77777777" w:rsidR="002A4105" w:rsidRPr="0096441C" w:rsidRDefault="002A4105" w:rsidP="002A4105">
            <w:pPr>
              <w:pStyle w:val="af3"/>
              <w:widowControl/>
              <w:numPr>
                <w:ilvl w:val="0"/>
                <w:numId w:val="37"/>
              </w:numPr>
              <w:ind w:left="0"/>
              <w:jc w:val="both"/>
              <w:rPr>
                <w:rFonts w:ascii="Times New Roman" w:eastAsia="SimSun" w:hAnsi="Times New Roman" w:cs="Times New Roman"/>
                <w:color w:val="000000"/>
                <w:sz w:val="24"/>
                <w:szCs w:val="24"/>
              </w:rPr>
            </w:pPr>
            <w:proofErr w:type="gramStart"/>
            <w:r w:rsidRPr="0096441C">
              <w:rPr>
                <w:rFonts w:ascii="Times New Roman" w:hAnsi="Times New Roman" w:cs="Times New Roman"/>
                <w:sz w:val="24"/>
                <w:szCs w:val="24"/>
              </w:rPr>
              <w:lastRenderedPageBreak/>
              <w:t xml:space="preserve">Уведомление о планируемых строительстве или реконструкции объекта индивидуального жилищного строительства или садового дома (Далее – </w:t>
            </w:r>
            <w:r w:rsidRPr="0096441C">
              <w:rPr>
                <w:rFonts w:ascii="Times New Roman" w:hAnsi="Times New Roman" w:cs="Times New Roman"/>
                <w:sz w:val="24"/>
                <w:szCs w:val="24"/>
              </w:rPr>
              <w:lastRenderedPageBreak/>
              <w:t>уведомление  о планируемом строительстве) по форме согласно Приложению 1 к приказу Министерства строительства и жилищно-коммунального хозяйства Российской Федерации от 19.09.2018г. № 591/пр.</w:t>
            </w:r>
            <w:proofErr w:type="gramEnd"/>
          </w:p>
          <w:p w14:paraId="7D007D4A" w14:textId="77777777" w:rsidR="002A4105" w:rsidRPr="0096441C" w:rsidRDefault="002A4105" w:rsidP="002A4105">
            <w:pPr>
              <w:pStyle w:val="af3"/>
              <w:widowControl/>
              <w:numPr>
                <w:ilvl w:val="0"/>
                <w:numId w:val="37"/>
              </w:numPr>
              <w:ind w:left="0"/>
              <w:jc w:val="both"/>
              <w:rPr>
                <w:rFonts w:ascii="Times New Roman" w:hAnsi="Times New Roman" w:cs="Times New Roman"/>
              </w:rPr>
            </w:pPr>
            <w:r w:rsidRPr="0096441C">
              <w:rPr>
                <w:rFonts w:ascii="Times New Roman" w:hAnsi="Times New Roman" w:cs="Times New Roman"/>
                <w:sz w:val="24"/>
                <w:szCs w:val="24"/>
              </w:rPr>
              <w:t>Уведомление об изменении параметров планируемого строительства или реконструкции объекта индивидуального жилищного строительства или садового дома» (далее - уведомление об изменении параметров) по форме согласно Приложению 4 к приказу Министерства строительства и жилищно-коммунального хозяйства Российской Федерации от 19.09.2018г. № 591/пр.</w:t>
            </w:r>
          </w:p>
          <w:p w14:paraId="16D38170" w14:textId="77777777" w:rsidR="002A4105" w:rsidRPr="0096441C" w:rsidRDefault="002A4105" w:rsidP="002A4105">
            <w:pPr>
              <w:pStyle w:val="af3"/>
              <w:widowControl/>
              <w:numPr>
                <w:ilvl w:val="0"/>
                <w:numId w:val="37"/>
              </w:numPr>
              <w:ind w:left="0"/>
              <w:jc w:val="both"/>
              <w:rPr>
                <w:rFonts w:ascii="Times New Roman" w:hAnsi="Times New Roman" w:cs="Times New Roman"/>
              </w:rPr>
            </w:pPr>
            <w:r w:rsidRPr="0096441C">
              <w:rPr>
                <w:rFonts w:ascii="Times New Roman" w:hAnsi="Times New Roman" w:cs="Times New Roman"/>
                <w:sz w:val="24"/>
                <w:szCs w:val="24"/>
              </w:rPr>
              <w:t>Копия документа, удостоверяющего личность заявителя, в одном экземпляре (подлинник для ознакомления);</w:t>
            </w:r>
          </w:p>
          <w:p w14:paraId="4B195B69" w14:textId="77777777" w:rsidR="002A4105" w:rsidRPr="0096441C" w:rsidRDefault="002A4105" w:rsidP="002A4105">
            <w:pPr>
              <w:pStyle w:val="af3"/>
              <w:widowControl/>
              <w:numPr>
                <w:ilvl w:val="0"/>
                <w:numId w:val="37"/>
              </w:numPr>
              <w:ind w:left="0"/>
              <w:jc w:val="both"/>
              <w:rPr>
                <w:rFonts w:ascii="Times New Roman" w:hAnsi="Times New Roman" w:cs="Times New Roman"/>
                <w:sz w:val="24"/>
                <w:szCs w:val="24"/>
              </w:rPr>
            </w:pPr>
            <w:r w:rsidRPr="0096441C">
              <w:rPr>
                <w:rFonts w:ascii="Times New Roman" w:hAnsi="Times New Roman" w:cs="Times New Roman"/>
                <w:sz w:val="24"/>
                <w:szCs w:val="24"/>
              </w:rPr>
              <w:t xml:space="preserve">Документ, подтверждающий полномочия представителя застройщика, в случае, если уведомление о планируемом </w:t>
            </w:r>
            <w:r w:rsidRPr="0096441C">
              <w:rPr>
                <w:rFonts w:ascii="Times New Roman" w:hAnsi="Times New Roman" w:cs="Times New Roman"/>
                <w:sz w:val="24"/>
                <w:szCs w:val="24"/>
              </w:rPr>
              <w:lastRenderedPageBreak/>
              <w:t xml:space="preserve">строительстве </w:t>
            </w:r>
            <w:r w:rsidRPr="00B12907">
              <w:rPr>
                <w:rFonts w:ascii="Times New Roman" w:hAnsi="Times New Roman" w:cs="Times New Roman"/>
                <w:sz w:val="24"/>
                <w:szCs w:val="24"/>
              </w:rPr>
              <w:t>либо уведомление об изменении параметров</w:t>
            </w:r>
            <w:r w:rsidRPr="0096441C">
              <w:rPr>
                <w:rFonts w:ascii="Times New Roman" w:hAnsi="Times New Roman" w:cs="Times New Roman"/>
                <w:sz w:val="24"/>
                <w:szCs w:val="24"/>
              </w:rPr>
              <w:t xml:space="preserve"> направлено представителем застройщика;</w:t>
            </w:r>
          </w:p>
          <w:p w14:paraId="26D4AE0D" w14:textId="01D4471E" w:rsidR="002A4105" w:rsidRPr="0096441C" w:rsidRDefault="002A4105" w:rsidP="002A4105">
            <w:pPr>
              <w:pStyle w:val="af3"/>
              <w:widowControl/>
              <w:numPr>
                <w:ilvl w:val="0"/>
                <w:numId w:val="37"/>
              </w:numPr>
              <w:ind w:left="0"/>
              <w:jc w:val="both"/>
              <w:rPr>
                <w:rFonts w:ascii="Times New Roman" w:hAnsi="Times New Roman" w:cs="Times New Roman"/>
              </w:rPr>
            </w:pPr>
            <w:r w:rsidRPr="0096441C">
              <w:rPr>
                <w:rFonts w:ascii="Times New Roman" w:hAnsi="Times New Roman" w:cs="Times New Roman"/>
                <w:sz w:val="24"/>
                <w:szCs w:val="24"/>
              </w:rPr>
              <w:t xml:space="preserve">Описание внешнего облика объекта индивидуального жилищного строительства или садового дома в случае,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за исключением случая, предусмотренного </w:t>
            </w:r>
            <w:r w:rsidRPr="0096441C">
              <w:rPr>
                <w:rFonts w:ascii="Times New Roman" w:hAnsi="Times New Roman" w:cs="Times New Roman"/>
                <w:color w:val="0000FF"/>
                <w:sz w:val="24"/>
                <w:szCs w:val="24"/>
              </w:rPr>
              <w:t>частью 5</w:t>
            </w:r>
            <w:r w:rsidRPr="0096441C">
              <w:rPr>
                <w:rFonts w:ascii="Times New Roman" w:hAnsi="Times New Roman" w:cs="Times New Roman"/>
                <w:sz w:val="24"/>
                <w:szCs w:val="24"/>
              </w:rPr>
              <w:t xml:space="preserve"> настоящей статьи. Описание внешнего облика объекта индивидуального жилищного строительства или садового дома включает в себя описание в текстовой форме и графическое описание. Описание внешнего облика объекта индивидуального жилищного строительства или садового дома в текстовой форме включает в себя указание на параметры объекта </w:t>
            </w:r>
            <w:r w:rsidRPr="0096441C">
              <w:rPr>
                <w:rFonts w:ascii="Times New Roman" w:hAnsi="Times New Roman" w:cs="Times New Roman"/>
                <w:sz w:val="24"/>
                <w:szCs w:val="24"/>
              </w:rPr>
              <w:lastRenderedPageBreak/>
              <w:t xml:space="preserve">индивидуального жилищного строительства или садового дома, цветовое решение их внешнего облика, планируемые к использованию строительные материалы, определяющие внешний облик объекта индивидуального жилищного строительства или садового дома, а также описание иных характеристик объекта индивидуального жилищного строительства или садового дома, требования к которым установлены градостроительным регламентом в качестве требований к архитектурным решениям объекта капитального строительства. Графическое описание представляет собой изображение внешнего облика объекта индивидуального жилищного строительства или садового дома, включая фасады и конфигурацию объекта индивидуального </w:t>
            </w:r>
            <w:r w:rsidRPr="0096441C">
              <w:rPr>
                <w:rFonts w:ascii="Times New Roman" w:hAnsi="Times New Roman" w:cs="Times New Roman"/>
                <w:sz w:val="24"/>
                <w:szCs w:val="24"/>
              </w:rPr>
              <w:lastRenderedPageBreak/>
              <w:t>жилищного строительства или садового дома;</w:t>
            </w:r>
          </w:p>
          <w:p w14:paraId="4825F992" w14:textId="77777777" w:rsidR="002A4105" w:rsidRPr="0096441C" w:rsidRDefault="002A4105" w:rsidP="002A4105">
            <w:pPr>
              <w:pStyle w:val="af3"/>
              <w:widowControl/>
              <w:numPr>
                <w:ilvl w:val="0"/>
                <w:numId w:val="37"/>
              </w:numPr>
              <w:ind w:left="0"/>
              <w:jc w:val="both"/>
              <w:rPr>
                <w:rFonts w:ascii="Times New Roman" w:hAnsi="Times New Roman" w:cs="Times New Roman"/>
              </w:rPr>
            </w:pPr>
            <w:r w:rsidRPr="0096441C">
              <w:rPr>
                <w:rFonts w:ascii="Times New Roman" w:hAnsi="Times New Roman" w:cs="Times New Roman"/>
                <w:sz w:val="24"/>
                <w:szCs w:val="24"/>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14:paraId="73E42F80" w14:textId="77777777" w:rsidR="002A4105" w:rsidRPr="00AB6F33" w:rsidRDefault="002A4105" w:rsidP="002A4105">
            <w:pPr>
              <w:shd w:val="clear" w:color="auto" w:fill="FFFFFF"/>
              <w:ind w:firstLine="0"/>
              <w:rPr>
                <w:rFonts w:eastAsia="Times New Roman"/>
                <w:color w:val="000000"/>
                <w:szCs w:val="24"/>
                <w:lang w:eastAsia="ru-RU"/>
              </w:rPr>
            </w:pPr>
          </w:p>
        </w:tc>
        <w:tc>
          <w:tcPr>
            <w:tcW w:w="0" w:type="auto"/>
            <w:tcBorders>
              <w:top w:val="single" w:sz="6" w:space="0" w:color="000000"/>
              <w:left w:val="single" w:sz="6" w:space="0" w:color="000000"/>
              <w:bottom w:val="single" w:sz="6" w:space="0" w:color="000000"/>
              <w:right w:val="single" w:sz="6" w:space="0" w:color="000000"/>
            </w:tcBorders>
          </w:tcPr>
          <w:p w14:paraId="13FF3D0F" w14:textId="77777777" w:rsidR="002A4105" w:rsidRPr="00AB6F33" w:rsidRDefault="002A4105" w:rsidP="002A4105">
            <w:pPr>
              <w:autoSpaceDE w:val="0"/>
              <w:autoSpaceDN w:val="0"/>
              <w:adjustRightInd w:val="0"/>
              <w:ind w:firstLine="0"/>
              <w:jc w:val="center"/>
              <w:rPr>
                <w:rFonts w:eastAsia="SimSun"/>
                <w:color w:val="000000"/>
                <w:szCs w:val="24"/>
                <w:lang w:eastAsia="ru-RU"/>
              </w:rPr>
            </w:pPr>
            <w:r w:rsidRPr="00AB6F33">
              <w:rPr>
                <w:rFonts w:eastAsia="SimSun"/>
                <w:color w:val="000000"/>
                <w:szCs w:val="24"/>
                <w:lang w:eastAsia="ru-RU"/>
              </w:rPr>
              <w:lastRenderedPageBreak/>
              <w:t>Выписка из Единого государственного реестра недвижимости</w:t>
            </w:r>
          </w:p>
          <w:p w14:paraId="41D63028" w14:textId="77777777" w:rsidR="002A4105" w:rsidRPr="00AB6F33" w:rsidRDefault="002A4105" w:rsidP="002A4105">
            <w:pPr>
              <w:autoSpaceDE w:val="0"/>
              <w:autoSpaceDN w:val="0"/>
              <w:adjustRightInd w:val="0"/>
              <w:ind w:firstLine="0"/>
              <w:rPr>
                <w:rFonts w:eastAsia="SimSun"/>
                <w:color w:val="000000"/>
                <w:szCs w:val="24"/>
                <w:lang w:eastAsia="ru-RU"/>
              </w:rPr>
            </w:pPr>
          </w:p>
        </w:tc>
      </w:tr>
      <w:tr w:rsidR="002A4105" w:rsidRPr="00AB6F33" w14:paraId="73194A51" w14:textId="77777777" w:rsidTr="002A4105">
        <w:trPr>
          <w:jc w:val="center"/>
        </w:trPr>
        <w:tc>
          <w:tcPr>
            <w:tcW w:w="524" w:type="dxa"/>
            <w:tcBorders>
              <w:top w:val="single" w:sz="6" w:space="0" w:color="000000"/>
              <w:left w:val="single" w:sz="6" w:space="0" w:color="000000"/>
              <w:bottom w:val="single" w:sz="6" w:space="0" w:color="000000"/>
            </w:tcBorders>
            <w:hideMark/>
          </w:tcPr>
          <w:p w14:paraId="5EA5216F" w14:textId="77777777" w:rsidR="002A4105" w:rsidRPr="00AB6F33" w:rsidRDefault="002A4105" w:rsidP="002A4105">
            <w:pPr>
              <w:ind w:firstLine="0"/>
              <w:jc w:val="center"/>
              <w:rPr>
                <w:rFonts w:eastAsia="SimSun"/>
                <w:szCs w:val="24"/>
                <w:lang w:eastAsia="ru-RU"/>
              </w:rPr>
            </w:pPr>
            <w:r>
              <w:rPr>
                <w:rFonts w:eastAsia="SimSun"/>
                <w:szCs w:val="24"/>
                <w:lang w:eastAsia="ru-RU"/>
              </w:rPr>
              <w:lastRenderedPageBreak/>
              <w:t>2</w:t>
            </w:r>
            <w:r w:rsidRPr="00AB6F33">
              <w:rPr>
                <w:rFonts w:eastAsia="SimSun"/>
                <w:szCs w:val="24"/>
                <w:lang w:eastAsia="ru-RU"/>
              </w:rPr>
              <w:t xml:space="preserve">. </w:t>
            </w:r>
          </w:p>
        </w:tc>
        <w:tc>
          <w:tcPr>
            <w:tcW w:w="0" w:type="auto"/>
            <w:tcBorders>
              <w:top w:val="single" w:sz="6" w:space="0" w:color="000000"/>
              <w:left w:val="single" w:sz="6" w:space="0" w:color="000000"/>
              <w:bottom w:val="single" w:sz="6" w:space="0" w:color="000000"/>
            </w:tcBorders>
          </w:tcPr>
          <w:p w14:paraId="000085FB" w14:textId="77777777" w:rsidR="002A4105" w:rsidRPr="00AB6F33" w:rsidRDefault="002A4105" w:rsidP="002A4105">
            <w:pPr>
              <w:spacing w:line="288" w:lineRule="atLeast"/>
              <w:ind w:firstLine="0"/>
              <w:jc w:val="center"/>
              <w:rPr>
                <w:rFonts w:eastAsia="SimSun"/>
                <w:szCs w:val="24"/>
                <w:lang w:eastAsia="ru-RU"/>
              </w:rPr>
            </w:pPr>
            <w:r w:rsidRPr="00AB6F33">
              <w:rPr>
                <w:rFonts w:eastAsia="SimSun"/>
                <w:szCs w:val="24"/>
                <w:lang w:eastAsia="ru-RU"/>
              </w:rPr>
              <w:t>Заявители, ранее обращавшиеся за получением муниципальной услуги по результатам предоставления которой выданы документы с допущенными опечатками и ошибками</w:t>
            </w:r>
          </w:p>
        </w:tc>
        <w:tc>
          <w:tcPr>
            <w:tcW w:w="0" w:type="auto"/>
            <w:tcBorders>
              <w:top w:val="single" w:sz="6" w:space="0" w:color="000000"/>
              <w:left w:val="single" w:sz="6" w:space="0" w:color="000000"/>
              <w:bottom w:val="single" w:sz="6" w:space="0" w:color="000000"/>
            </w:tcBorders>
          </w:tcPr>
          <w:p w14:paraId="2F209BD1" w14:textId="77777777" w:rsidR="002A4105" w:rsidRPr="00AB6F33" w:rsidRDefault="002A4105" w:rsidP="002A4105">
            <w:pPr>
              <w:shd w:val="clear" w:color="auto" w:fill="FFFFFF"/>
              <w:ind w:firstLine="0"/>
              <w:jc w:val="center"/>
              <w:rPr>
                <w:rFonts w:eastAsia="Times New Roman"/>
                <w:color w:val="34343C"/>
                <w:szCs w:val="24"/>
                <w:lang w:eastAsia="ru-RU"/>
              </w:rPr>
            </w:pPr>
            <w:r w:rsidRPr="00AB6F33">
              <w:rPr>
                <w:rFonts w:eastAsia="Times New Roman"/>
                <w:color w:val="34343C"/>
                <w:szCs w:val="24"/>
                <w:lang w:eastAsia="ru-RU"/>
              </w:rPr>
              <w:t>1.</w:t>
            </w:r>
            <w:r w:rsidRPr="00AB6F33">
              <w:rPr>
                <w:rFonts w:eastAsia="SimSun"/>
                <w:szCs w:val="24"/>
                <w:lang w:eastAsia="ru-RU"/>
              </w:rPr>
              <w:t xml:space="preserve"> Лично в Администрацию, направляются почтовым отправлением, либо посредством Единого портала с заполнением интерактивной формы, подписанной электронной подписью</w:t>
            </w:r>
            <w:r w:rsidRPr="00AB6F33">
              <w:rPr>
                <w:rFonts w:eastAsia="Times New Roman"/>
                <w:color w:val="34343C"/>
                <w:szCs w:val="24"/>
                <w:lang w:eastAsia="ru-RU"/>
              </w:rPr>
              <w:t>.</w:t>
            </w:r>
          </w:p>
          <w:p w14:paraId="11066C29" w14:textId="77777777" w:rsidR="002A4105" w:rsidRPr="00AB6F33" w:rsidRDefault="002A4105" w:rsidP="002A4105">
            <w:pPr>
              <w:shd w:val="clear" w:color="auto" w:fill="FFFFFF"/>
              <w:ind w:firstLine="0"/>
              <w:jc w:val="center"/>
              <w:rPr>
                <w:rFonts w:eastAsia="Times New Roman"/>
                <w:color w:val="34343C"/>
                <w:szCs w:val="24"/>
                <w:lang w:eastAsia="ru-RU"/>
              </w:rPr>
            </w:pPr>
          </w:p>
          <w:p w14:paraId="3E7009E1" w14:textId="77777777" w:rsidR="002A4105" w:rsidRPr="00AB6F33" w:rsidRDefault="002A4105" w:rsidP="002A4105">
            <w:pPr>
              <w:shd w:val="clear" w:color="auto" w:fill="FFFFFF"/>
              <w:ind w:firstLine="0"/>
              <w:jc w:val="center"/>
              <w:rPr>
                <w:rFonts w:eastAsia="Times New Roman"/>
                <w:color w:val="34343C"/>
                <w:szCs w:val="24"/>
                <w:lang w:eastAsia="ru-RU"/>
              </w:rPr>
            </w:pPr>
            <w:r w:rsidRPr="00AB6F33">
              <w:rPr>
                <w:rFonts w:eastAsia="SimSun"/>
                <w:szCs w:val="24"/>
                <w:lang w:eastAsia="ru-RU"/>
              </w:rPr>
              <w:t>2. Предоставление муниципальной услуги в многофункциональном центре – не предусмотрено</w:t>
            </w:r>
            <w:r w:rsidRPr="00AB6F33">
              <w:rPr>
                <w:rFonts w:eastAsia="Times New Roman"/>
                <w:color w:val="34343C"/>
                <w:szCs w:val="24"/>
                <w:lang w:eastAsia="ru-RU"/>
              </w:rPr>
              <w:t>.</w:t>
            </w:r>
          </w:p>
          <w:p w14:paraId="6B37E449" w14:textId="77777777" w:rsidR="002A4105" w:rsidRPr="00AB6F33" w:rsidRDefault="002A4105" w:rsidP="002A4105">
            <w:pPr>
              <w:spacing w:line="288" w:lineRule="atLeast"/>
              <w:ind w:firstLine="0"/>
              <w:rPr>
                <w:rFonts w:eastAsia="SimSun"/>
                <w:szCs w:val="24"/>
                <w:lang w:eastAsia="ru-RU"/>
              </w:rPr>
            </w:pPr>
          </w:p>
        </w:tc>
        <w:tc>
          <w:tcPr>
            <w:tcW w:w="0" w:type="auto"/>
            <w:tcBorders>
              <w:top w:val="single" w:sz="6" w:space="0" w:color="000000"/>
              <w:left w:val="single" w:sz="6" w:space="0" w:color="000000"/>
              <w:bottom w:val="single" w:sz="6" w:space="0" w:color="000000"/>
            </w:tcBorders>
          </w:tcPr>
          <w:p w14:paraId="5A3DC5C5" w14:textId="77777777" w:rsidR="002A4105" w:rsidRPr="00AB6F33" w:rsidRDefault="002A4105" w:rsidP="002A4105">
            <w:pPr>
              <w:spacing w:line="288" w:lineRule="atLeast"/>
              <w:ind w:firstLine="0"/>
              <w:jc w:val="center"/>
              <w:rPr>
                <w:rFonts w:eastAsia="SimSun"/>
                <w:szCs w:val="24"/>
                <w:lang w:eastAsia="ru-RU"/>
              </w:rPr>
            </w:pPr>
            <w:r w:rsidRPr="00AB6F33">
              <w:rPr>
                <w:rFonts w:eastAsia="SimSun"/>
                <w:szCs w:val="24"/>
                <w:lang w:eastAsia="ru-RU"/>
              </w:rPr>
              <w:t>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 предусмотренные настоящим регламентом, а также иными нормативными правовыми актами Российской Федерации.</w:t>
            </w:r>
          </w:p>
          <w:p w14:paraId="0ED8FD26" w14:textId="77777777" w:rsidR="002A4105" w:rsidRPr="00AB6F33" w:rsidRDefault="002A4105" w:rsidP="002A4105">
            <w:pPr>
              <w:spacing w:line="288" w:lineRule="atLeast"/>
              <w:ind w:firstLine="0"/>
              <w:jc w:val="center"/>
              <w:rPr>
                <w:rFonts w:eastAsia="SimSun"/>
                <w:szCs w:val="24"/>
                <w:lang w:eastAsia="ru-RU"/>
              </w:rPr>
            </w:pPr>
          </w:p>
          <w:p w14:paraId="35744178" w14:textId="77777777" w:rsidR="002A4105" w:rsidRPr="00AB6F33" w:rsidRDefault="002A4105" w:rsidP="002A4105">
            <w:pPr>
              <w:autoSpaceDE w:val="0"/>
              <w:autoSpaceDN w:val="0"/>
              <w:adjustRightInd w:val="0"/>
              <w:ind w:firstLine="0"/>
              <w:jc w:val="center"/>
              <w:rPr>
                <w:szCs w:val="24"/>
                <w:lang w:eastAsia="ru-RU"/>
              </w:rPr>
            </w:pPr>
            <w:r w:rsidRPr="00AB6F33">
              <w:rPr>
                <w:szCs w:val="24"/>
                <w:lang w:eastAsia="ru-RU"/>
              </w:rPr>
              <w:t>Копии документов, необходимых</w:t>
            </w:r>
          </w:p>
          <w:p w14:paraId="480067F1" w14:textId="77777777" w:rsidR="002A4105" w:rsidRPr="00AB6F33" w:rsidRDefault="002A4105" w:rsidP="002A4105">
            <w:pPr>
              <w:autoSpaceDE w:val="0"/>
              <w:autoSpaceDN w:val="0"/>
              <w:adjustRightInd w:val="0"/>
              <w:ind w:firstLine="0"/>
              <w:jc w:val="center"/>
              <w:rPr>
                <w:szCs w:val="24"/>
                <w:lang w:eastAsia="ru-RU"/>
              </w:rPr>
            </w:pPr>
            <w:r w:rsidRPr="00AB6F33">
              <w:rPr>
                <w:szCs w:val="24"/>
                <w:lang w:eastAsia="ru-RU"/>
              </w:rPr>
              <w:t>для предоставления</w:t>
            </w:r>
          </w:p>
          <w:p w14:paraId="52A0701A" w14:textId="77777777" w:rsidR="002A4105" w:rsidRPr="00AB6F33" w:rsidRDefault="002A4105" w:rsidP="002A4105">
            <w:pPr>
              <w:autoSpaceDE w:val="0"/>
              <w:autoSpaceDN w:val="0"/>
              <w:adjustRightInd w:val="0"/>
              <w:ind w:firstLine="0"/>
              <w:jc w:val="center"/>
              <w:rPr>
                <w:szCs w:val="24"/>
                <w:lang w:eastAsia="ru-RU"/>
              </w:rPr>
            </w:pPr>
            <w:r w:rsidRPr="00AB6F33">
              <w:rPr>
                <w:szCs w:val="24"/>
                <w:lang w:eastAsia="ru-RU"/>
              </w:rPr>
              <w:t>муниципальной услуги,</w:t>
            </w:r>
          </w:p>
          <w:p w14:paraId="6FF97055" w14:textId="77777777" w:rsidR="002A4105" w:rsidRPr="00AB6F33" w:rsidRDefault="002A4105" w:rsidP="002A4105">
            <w:pPr>
              <w:spacing w:line="288" w:lineRule="atLeast"/>
              <w:ind w:firstLine="0"/>
              <w:jc w:val="center"/>
              <w:rPr>
                <w:rFonts w:eastAsia="SimSun"/>
                <w:szCs w:val="24"/>
                <w:lang w:eastAsia="ru-RU"/>
              </w:rPr>
            </w:pPr>
            <w:r w:rsidRPr="00AB6F33">
              <w:rPr>
                <w:szCs w:val="24"/>
                <w:lang w:eastAsia="ru-RU"/>
              </w:rPr>
              <w:t xml:space="preserve">представляются с их </w:t>
            </w:r>
            <w:r w:rsidRPr="00AB6F33">
              <w:rPr>
                <w:szCs w:val="24"/>
                <w:lang w:eastAsia="ru-RU"/>
              </w:rPr>
              <w:lastRenderedPageBreak/>
              <w:t>подлинниками для сверки</w:t>
            </w:r>
          </w:p>
          <w:p w14:paraId="4F575361" w14:textId="77777777" w:rsidR="002A4105" w:rsidRPr="00AB6F33" w:rsidRDefault="002A4105" w:rsidP="002A4105">
            <w:pPr>
              <w:spacing w:line="288" w:lineRule="atLeast"/>
              <w:ind w:firstLine="0"/>
              <w:rPr>
                <w:rFonts w:eastAsia="SimSun"/>
                <w:szCs w:val="24"/>
                <w:lang w:eastAsia="ru-RU"/>
              </w:rPr>
            </w:pPr>
            <w:r w:rsidRPr="00AB6F33">
              <w:rPr>
                <w:rFonts w:eastAsia="SimSun"/>
                <w:szCs w:val="24"/>
                <w:lang w:eastAsia="ru-RU"/>
              </w:rPr>
              <w:t xml:space="preserve">  </w:t>
            </w:r>
          </w:p>
        </w:tc>
        <w:tc>
          <w:tcPr>
            <w:tcW w:w="0" w:type="auto"/>
            <w:tcBorders>
              <w:top w:val="single" w:sz="6" w:space="0" w:color="000000"/>
              <w:left w:val="single" w:sz="6" w:space="0" w:color="000000"/>
              <w:bottom w:val="single" w:sz="6" w:space="0" w:color="000000"/>
            </w:tcBorders>
          </w:tcPr>
          <w:p w14:paraId="64269CA8" w14:textId="77777777" w:rsidR="002A4105" w:rsidRPr="006838FC" w:rsidRDefault="002A4105" w:rsidP="002A4105">
            <w:pPr>
              <w:pStyle w:val="ConsPlusNormal"/>
              <w:widowControl w:val="0"/>
              <w:numPr>
                <w:ilvl w:val="0"/>
                <w:numId w:val="38"/>
              </w:numPr>
              <w:adjustRightInd/>
              <w:jc w:val="both"/>
              <w:rPr>
                <w:rFonts w:ascii="Times New Roman" w:hAnsi="Times New Roman" w:cs="Times New Roman"/>
                <w:sz w:val="24"/>
                <w:szCs w:val="24"/>
              </w:rPr>
            </w:pPr>
            <w:r w:rsidRPr="006838FC">
              <w:rPr>
                <w:rFonts w:ascii="Times New Roman" w:eastAsia="SimSun" w:hAnsi="Times New Roman" w:cs="Times New Roman"/>
                <w:sz w:val="24"/>
                <w:szCs w:val="24"/>
              </w:rPr>
              <w:lastRenderedPageBreak/>
              <w:t>Заявление</w:t>
            </w:r>
            <w:r>
              <w:rPr>
                <w:rFonts w:ascii="Times New Roman" w:eastAsia="SimSun" w:hAnsi="Times New Roman" w:cs="Times New Roman"/>
                <w:sz w:val="24"/>
                <w:szCs w:val="24"/>
              </w:rPr>
              <w:t xml:space="preserve">, </w:t>
            </w:r>
            <w:r w:rsidRPr="006838FC">
              <w:rPr>
                <w:rFonts w:ascii="Times New Roman" w:eastAsia="SimSun" w:hAnsi="Times New Roman" w:cs="Times New Roman"/>
                <w:sz w:val="24"/>
                <w:szCs w:val="24"/>
              </w:rPr>
              <w:t>с</w:t>
            </w:r>
            <w:r w:rsidRPr="006838FC">
              <w:rPr>
                <w:rFonts w:ascii="Times New Roman" w:hAnsi="Times New Roman" w:cs="Times New Roman"/>
                <w:sz w:val="24"/>
                <w:szCs w:val="24"/>
              </w:rPr>
              <w:t>одержащее указание на опечатки и ошибки, допущенные в выданных в результате предоставления муниципальной услуги документах;</w:t>
            </w:r>
          </w:p>
          <w:p w14:paraId="3854D2DE" w14:textId="77777777" w:rsidR="002A4105" w:rsidRPr="006838FC" w:rsidRDefault="002A4105" w:rsidP="002A4105">
            <w:pPr>
              <w:pStyle w:val="ConsPlusNormal"/>
              <w:widowControl w:val="0"/>
              <w:numPr>
                <w:ilvl w:val="0"/>
                <w:numId w:val="38"/>
              </w:numPr>
              <w:adjustRightInd/>
              <w:jc w:val="both"/>
              <w:rPr>
                <w:rFonts w:ascii="Times New Roman" w:hAnsi="Times New Roman" w:cs="Times New Roman"/>
                <w:sz w:val="24"/>
                <w:szCs w:val="24"/>
              </w:rPr>
            </w:pPr>
            <w:r w:rsidRPr="006838FC">
              <w:rPr>
                <w:rFonts w:ascii="Times New Roman" w:hAnsi="Times New Roman" w:cs="Times New Roman"/>
                <w:sz w:val="24"/>
                <w:szCs w:val="24"/>
              </w:rPr>
              <w:t xml:space="preserve"> Копия документа, удостоверяющего личность заявителя;</w:t>
            </w:r>
          </w:p>
          <w:p w14:paraId="292A4F77" w14:textId="77777777" w:rsidR="002A4105" w:rsidRPr="006838FC" w:rsidRDefault="002A4105" w:rsidP="002A4105">
            <w:pPr>
              <w:pStyle w:val="ConsPlusNormal"/>
              <w:widowControl w:val="0"/>
              <w:numPr>
                <w:ilvl w:val="0"/>
                <w:numId w:val="38"/>
              </w:numPr>
              <w:adjustRightInd/>
              <w:jc w:val="both"/>
              <w:rPr>
                <w:rFonts w:ascii="Times New Roman" w:hAnsi="Times New Roman" w:cs="Times New Roman"/>
                <w:sz w:val="24"/>
                <w:szCs w:val="24"/>
              </w:rPr>
            </w:pPr>
            <w:r w:rsidRPr="006838FC">
              <w:rPr>
                <w:rFonts w:ascii="Times New Roman" w:hAnsi="Times New Roman" w:cs="Times New Roman"/>
                <w:sz w:val="24"/>
                <w:szCs w:val="24"/>
              </w:rPr>
              <w:t>Документ, выданный по результату ранее предоставленной муниципальной услуги, в котором допущены опечатки и (или) ошибки.</w:t>
            </w:r>
          </w:p>
          <w:p w14:paraId="57374047" w14:textId="77777777" w:rsidR="002A4105" w:rsidRPr="006838FC" w:rsidRDefault="002A4105" w:rsidP="002A4105">
            <w:pPr>
              <w:spacing w:line="288" w:lineRule="atLeast"/>
              <w:ind w:firstLine="0"/>
              <w:rPr>
                <w:rFonts w:eastAsia="SimSun"/>
                <w:szCs w:val="24"/>
                <w:lang w:eastAsia="ru-RU"/>
              </w:rPr>
            </w:pPr>
          </w:p>
        </w:tc>
        <w:tc>
          <w:tcPr>
            <w:tcW w:w="0" w:type="auto"/>
            <w:tcBorders>
              <w:top w:val="single" w:sz="6" w:space="0" w:color="000000"/>
              <w:left w:val="single" w:sz="6" w:space="0" w:color="000000"/>
              <w:bottom w:val="single" w:sz="6" w:space="0" w:color="000000"/>
              <w:right w:val="single" w:sz="6" w:space="0" w:color="000000"/>
            </w:tcBorders>
          </w:tcPr>
          <w:p w14:paraId="7DA9B889" w14:textId="77777777" w:rsidR="002A4105" w:rsidRPr="006838FC" w:rsidRDefault="002A4105" w:rsidP="002A4105">
            <w:pPr>
              <w:spacing w:line="288" w:lineRule="atLeast"/>
              <w:ind w:firstLine="0"/>
              <w:jc w:val="center"/>
              <w:rPr>
                <w:rFonts w:eastAsia="SimSun"/>
                <w:szCs w:val="24"/>
                <w:lang w:eastAsia="ru-RU"/>
              </w:rPr>
            </w:pPr>
            <w:r w:rsidRPr="006838FC">
              <w:rPr>
                <w:rFonts w:eastAsia="SimSun"/>
                <w:szCs w:val="24"/>
                <w:lang w:eastAsia="ru-RU"/>
              </w:rPr>
              <w:t>Выписка из Единого государственного реестра недвижимости.</w:t>
            </w:r>
          </w:p>
        </w:tc>
      </w:tr>
      <w:tr w:rsidR="002A4105" w:rsidRPr="00AB6F33" w14:paraId="7C616F2D" w14:textId="77777777" w:rsidTr="002A4105">
        <w:trPr>
          <w:jc w:val="center"/>
        </w:trPr>
        <w:tc>
          <w:tcPr>
            <w:tcW w:w="524" w:type="dxa"/>
            <w:tcBorders>
              <w:top w:val="single" w:sz="6" w:space="0" w:color="000000"/>
              <w:left w:val="single" w:sz="6" w:space="0" w:color="000000"/>
              <w:bottom w:val="single" w:sz="6" w:space="0" w:color="000000"/>
            </w:tcBorders>
          </w:tcPr>
          <w:p w14:paraId="2C44EAA8" w14:textId="77777777" w:rsidR="002A4105" w:rsidRPr="00AB6F33" w:rsidRDefault="002A4105" w:rsidP="002A4105">
            <w:pPr>
              <w:ind w:firstLine="0"/>
              <w:jc w:val="center"/>
              <w:rPr>
                <w:rFonts w:eastAsia="SimSun"/>
                <w:szCs w:val="24"/>
                <w:lang w:eastAsia="ru-RU"/>
              </w:rPr>
            </w:pPr>
            <w:r>
              <w:rPr>
                <w:rFonts w:eastAsia="SimSun"/>
                <w:szCs w:val="24"/>
                <w:lang w:eastAsia="ru-RU"/>
              </w:rPr>
              <w:lastRenderedPageBreak/>
              <w:t>3.</w:t>
            </w:r>
          </w:p>
        </w:tc>
        <w:tc>
          <w:tcPr>
            <w:tcW w:w="0" w:type="auto"/>
            <w:tcBorders>
              <w:top w:val="single" w:sz="6" w:space="0" w:color="000000"/>
              <w:left w:val="single" w:sz="6" w:space="0" w:color="000000"/>
              <w:bottom w:val="single" w:sz="6" w:space="0" w:color="000000"/>
            </w:tcBorders>
          </w:tcPr>
          <w:p w14:paraId="6AEAF1CA" w14:textId="77777777" w:rsidR="002A4105" w:rsidRPr="00AB6F33" w:rsidRDefault="002A4105" w:rsidP="002A4105">
            <w:pPr>
              <w:spacing w:line="288" w:lineRule="atLeast"/>
              <w:ind w:firstLine="0"/>
              <w:jc w:val="center"/>
              <w:rPr>
                <w:rFonts w:eastAsia="SimSun"/>
                <w:szCs w:val="24"/>
                <w:lang w:eastAsia="ru-RU"/>
              </w:rPr>
            </w:pPr>
            <w:r w:rsidRPr="00D87FBE">
              <w:rPr>
                <w:szCs w:val="24"/>
              </w:rPr>
              <w:t>Заявители, ранее обращавшиеся за получением муниципальной услуги</w:t>
            </w:r>
            <w:r>
              <w:rPr>
                <w:szCs w:val="24"/>
              </w:rPr>
              <w:t>,</w:t>
            </w:r>
            <w:r w:rsidRPr="00D87FBE">
              <w:rPr>
                <w:szCs w:val="24"/>
              </w:rPr>
              <w:t xml:space="preserve"> за выдачей копии документа, выданного по результату ее предоставления</w:t>
            </w:r>
            <w:r>
              <w:rPr>
                <w:szCs w:val="24"/>
              </w:rPr>
              <w:t>.</w:t>
            </w:r>
          </w:p>
        </w:tc>
        <w:tc>
          <w:tcPr>
            <w:tcW w:w="0" w:type="auto"/>
            <w:tcBorders>
              <w:top w:val="single" w:sz="6" w:space="0" w:color="000000"/>
              <w:left w:val="single" w:sz="6" w:space="0" w:color="000000"/>
              <w:bottom w:val="single" w:sz="6" w:space="0" w:color="000000"/>
            </w:tcBorders>
          </w:tcPr>
          <w:p w14:paraId="524ACC84" w14:textId="77777777" w:rsidR="002A4105" w:rsidRPr="00AB6F33" w:rsidRDefault="002A4105" w:rsidP="002A4105">
            <w:pPr>
              <w:shd w:val="clear" w:color="auto" w:fill="FFFFFF"/>
              <w:ind w:firstLine="0"/>
              <w:jc w:val="center"/>
              <w:rPr>
                <w:rFonts w:eastAsia="Times New Roman"/>
                <w:color w:val="34343C"/>
                <w:szCs w:val="24"/>
                <w:lang w:eastAsia="ru-RU"/>
              </w:rPr>
            </w:pPr>
            <w:r w:rsidRPr="00AB6F33">
              <w:rPr>
                <w:rFonts w:eastAsia="Times New Roman"/>
                <w:color w:val="34343C"/>
                <w:szCs w:val="24"/>
                <w:lang w:eastAsia="ru-RU"/>
              </w:rPr>
              <w:t>1.</w:t>
            </w:r>
            <w:r w:rsidRPr="00AB6F33">
              <w:rPr>
                <w:rFonts w:eastAsia="SimSun"/>
                <w:szCs w:val="24"/>
                <w:lang w:eastAsia="ru-RU"/>
              </w:rPr>
              <w:t xml:space="preserve"> Лично в Администрацию, направляются почтовым отправлением, либо посредством Единого портала с заполнением интерактивной формы, подписанной электронной подписью</w:t>
            </w:r>
            <w:r w:rsidRPr="00AB6F33">
              <w:rPr>
                <w:rFonts w:eastAsia="Times New Roman"/>
                <w:color w:val="34343C"/>
                <w:szCs w:val="24"/>
                <w:lang w:eastAsia="ru-RU"/>
              </w:rPr>
              <w:t>.</w:t>
            </w:r>
          </w:p>
          <w:p w14:paraId="1A94C0CB" w14:textId="77777777" w:rsidR="002A4105" w:rsidRPr="00AB6F33" w:rsidRDefault="002A4105" w:rsidP="002A4105">
            <w:pPr>
              <w:shd w:val="clear" w:color="auto" w:fill="FFFFFF"/>
              <w:ind w:firstLine="0"/>
              <w:jc w:val="center"/>
              <w:rPr>
                <w:rFonts w:eastAsia="Times New Roman"/>
                <w:color w:val="34343C"/>
                <w:szCs w:val="24"/>
                <w:lang w:eastAsia="ru-RU"/>
              </w:rPr>
            </w:pPr>
          </w:p>
          <w:p w14:paraId="57B4E13E" w14:textId="77777777" w:rsidR="002A4105" w:rsidRPr="00AB6F33" w:rsidRDefault="002A4105" w:rsidP="002A4105">
            <w:pPr>
              <w:shd w:val="clear" w:color="auto" w:fill="FFFFFF"/>
              <w:ind w:firstLine="0"/>
              <w:jc w:val="center"/>
              <w:rPr>
                <w:rFonts w:eastAsia="Times New Roman"/>
                <w:color w:val="34343C"/>
                <w:szCs w:val="24"/>
                <w:lang w:eastAsia="ru-RU"/>
              </w:rPr>
            </w:pPr>
            <w:r w:rsidRPr="00AB6F33">
              <w:rPr>
                <w:rFonts w:eastAsia="SimSun"/>
                <w:szCs w:val="24"/>
                <w:lang w:eastAsia="ru-RU"/>
              </w:rPr>
              <w:t>2. Предоставление муниципальной услуги в многофункциональном центре – не предусмотрено</w:t>
            </w:r>
            <w:r w:rsidRPr="00AB6F33">
              <w:rPr>
                <w:rFonts w:eastAsia="Times New Roman"/>
                <w:color w:val="34343C"/>
                <w:szCs w:val="24"/>
                <w:lang w:eastAsia="ru-RU"/>
              </w:rPr>
              <w:t>.</w:t>
            </w:r>
          </w:p>
          <w:p w14:paraId="5131FBE3" w14:textId="77777777" w:rsidR="002A4105" w:rsidRPr="00AB6F33" w:rsidRDefault="002A4105" w:rsidP="002A4105">
            <w:pPr>
              <w:shd w:val="clear" w:color="auto" w:fill="FFFFFF"/>
              <w:ind w:firstLine="0"/>
              <w:jc w:val="center"/>
              <w:rPr>
                <w:rFonts w:eastAsia="Times New Roman"/>
                <w:color w:val="34343C"/>
                <w:szCs w:val="24"/>
                <w:lang w:eastAsia="ru-RU"/>
              </w:rPr>
            </w:pPr>
          </w:p>
        </w:tc>
        <w:tc>
          <w:tcPr>
            <w:tcW w:w="0" w:type="auto"/>
            <w:tcBorders>
              <w:top w:val="single" w:sz="6" w:space="0" w:color="000000"/>
              <w:left w:val="single" w:sz="6" w:space="0" w:color="000000"/>
              <w:bottom w:val="single" w:sz="6" w:space="0" w:color="000000"/>
            </w:tcBorders>
          </w:tcPr>
          <w:p w14:paraId="059910AE" w14:textId="77777777" w:rsidR="002A4105" w:rsidRPr="00AB6F33" w:rsidRDefault="002A4105" w:rsidP="002A4105">
            <w:pPr>
              <w:spacing w:line="288" w:lineRule="atLeast"/>
              <w:ind w:firstLine="0"/>
              <w:jc w:val="center"/>
              <w:rPr>
                <w:rFonts w:eastAsia="SimSun"/>
                <w:szCs w:val="24"/>
                <w:lang w:eastAsia="ru-RU"/>
              </w:rPr>
            </w:pPr>
            <w:r w:rsidRPr="00AB6F33">
              <w:rPr>
                <w:rFonts w:eastAsia="SimSun"/>
                <w:szCs w:val="24"/>
                <w:lang w:eastAsia="ru-RU"/>
              </w:rPr>
              <w:t>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 предусмотренные настоящим регламентом, а также иными нормативными правовыми актами Российской Федерации.</w:t>
            </w:r>
          </w:p>
          <w:p w14:paraId="5C219530" w14:textId="77777777" w:rsidR="002A4105" w:rsidRPr="00AB6F33" w:rsidRDefault="002A4105" w:rsidP="002A4105">
            <w:pPr>
              <w:spacing w:line="288" w:lineRule="atLeast"/>
              <w:ind w:firstLine="0"/>
              <w:jc w:val="center"/>
              <w:rPr>
                <w:rFonts w:eastAsia="SimSun"/>
                <w:szCs w:val="24"/>
                <w:lang w:eastAsia="ru-RU"/>
              </w:rPr>
            </w:pPr>
          </w:p>
          <w:p w14:paraId="0F653233" w14:textId="77777777" w:rsidR="002A4105" w:rsidRPr="00AB6F33" w:rsidRDefault="002A4105" w:rsidP="002A4105">
            <w:pPr>
              <w:autoSpaceDE w:val="0"/>
              <w:autoSpaceDN w:val="0"/>
              <w:adjustRightInd w:val="0"/>
              <w:ind w:firstLine="0"/>
              <w:jc w:val="center"/>
              <w:rPr>
                <w:szCs w:val="24"/>
                <w:lang w:eastAsia="ru-RU"/>
              </w:rPr>
            </w:pPr>
            <w:r w:rsidRPr="00AB6F33">
              <w:rPr>
                <w:szCs w:val="24"/>
                <w:lang w:eastAsia="ru-RU"/>
              </w:rPr>
              <w:t>Копии документов, необходимых</w:t>
            </w:r>
          </w:p>
          <w:p w14:paraId="38438740" w14:textId="77777777" w:rsidR="002A4105" w:rsidRPr="00AB6F33" w:rsidRDefault="002A4105" w:rsidP="002A4105">
            <w:pPr>
              <w:autoSpaceDE w:val="0"/>
              <w:autoSpaceDN w:val="0"/>
              <w:adjustRightInd w:val="0"/>
              <w:ind w:firstLine="0"/>
              <w:jc w:val="center"/>
              <w:rPr>
                <w:szCs w:val="24"/>
                <w:lang w:eastAsia="ru-RU"/>
              </w:rPr>
            </w:pPr>
            <w:r w:rsidRPr="00AB6F33">
              <w:rPr>
                <w:szCs w:val="24"/>
                <w:lang w:eastAsia="ru-RU"/>
              </w:rPr>
              <w:t>для предоставления</w:t>
            </w:r>
          </w:p>
          <w:p w14:paraId="11A868FC" w14:textId="77777777" w:rsidR="002A4105" w:rsidRPr="00AB6F33" w:rsidRDefault="002A4105" w:rsidP="002A4105">
            <w:pPr>
              <w:autoSpaceDE w:val="0"/>
              <w:autoSpaceDN w:val="0"/>
              <w:adjustRightInd w:val="0"/>
              <w:ind w:firstLine="0"/>
              <w:jc w:val="center"/>
              <w:rPr>
                <w:szCs w:val="24"/>
                <w:lang w:eastAsia="ru-RU"/>
              </w:rPr>
            </w:pPr>
            <w:r w:rsidRPr="00AB6F33">
              <w:rPr>
                <w:szCs w:val="24"/>
                <w:lang w:eastAsia="ru-RU"/>
              </w:rPr>
              <w:t>муниципальной услуги,</w:t>
            </w:r>
          </w:p>
          <w:p w14:paraId="04D05102" w14:textId="77777777" w:rsidR="002A4105" w:rsidRPr="00AB6F33" w:rsidRDefault="002A4105" w:rsidP="002A4105">
            <w:pPr>
              <w:spacing w:line="288" w:lineRule="atLeast"/>
              <w:ind w:firstLine="0"/>
              <w:jc w:val="center"/>
              <w:rPr>
                <w:rFonts w:eastAsia="SimSun"/>
                <w:szCs w:val="24"/>
                <w:lang w:eastAsia="ru-RU"/>
              </w:rPr>
            </w:pPr>
            <w:r w:rsidRPr="00AB6F33">
              <w:rPr>
                <w:szCs w:val="24"/>
                <w:lang w:eastAsia="ru-RU"/>
              </w:rPr>
              <w:t>представляются с их подлинниками для сверки</w:t>
            </w:r>
          </w:p>
          <w:p w14:paraId="46C07BD0" w14:textId="77777777" w:rsidR="002A4105" w:rsidRPr="00AB6F33" w:rsidRDefault="002A4105" w:rsidP="002A4105">
            <w:pPr>
              <w:spacing w:line="288" w:lineRule="atLeast"/>
              <w:ind w:firstLine="0"/>
              <w:jc w:val="center"/>
              <w:rPr>
                <w:rFonts w:eastAsia="SimSun"/>
                <w:szCs w:val="24"/>
                <w:lang w:eastAsia="ru-RU"/>
              </w:rPr>
            </w:pPr>
          </w:p>
        </w:tc>
        <w:tc>
          <w:tcPr>
            <w:tcW w:w="0" w:type="auto"/>
            <w:tcBorders>
              <w:top w:val="single" w:sz="6" w:space="0" w:color="000000"/>
              <w:left w:val="single" w:sz="6" w:space="0" w:color="000000"/>
              <w:bottom w:val="single" w:sz="6" w:space="0" w:color="000000"/>
            </w:tcBorders>
          </w:tcPr>
          <w:p w14:paraId="615ABC58" w14:textId="77777777" w:rsidR="002A4105" w:rsidRPr="00491FD4" w:rsidRDefault="002A4105" w:rsidP="002A4105">
            <w:pPr>
              <w:pStyle w:val="ConsPlusNormal"/>
              <w:widowControl w:val="0"/>
              <w:numPr>
                <w:ilvl w:val="0"/>
                <w:numId w:val="43"/>
              </w:numPr>
              <w:adjustRightInd/>
              <w:jc w:val="both"/>
              <w:rPr>
                <w:rFonts w:ascii="Times New Roman" w:eastAsia="SimSun" w:hAnsi="Times New Roman" w:cs="Times New Roman"/>
                <w:sz w:val="24"/>
                <w:szCs w:val="24"/>
              </w:rPr>
            </w:pPr>
            <w:r w:rsidRPr="00491FD4">
              <w:rPr>
                <w:rFonts w:ascii="Times New Roman" w:eastAsia="SimSun" w:hAnsi="Times New Roman" w:cs="Times New Roman"/>
                <w:color w:val="000000"/>
                <w:sz w:val="24"/>
                <w:szCs w:val="24"/>
              </w:rPr>
              <w:t>Заявление о предоставлении муниципальной услуги</w:t>
            </w:r>
            <w:r w:rsidRPr="00491FD4">
              <w:rPr>
                <w:rFonts w:ascii="Times New Roman" w:hAnsi="Times New Roman" w:cs="Times New Roman"/>
                <w:sz w:val="24"/>
                <w:szCs w:val="24"/>
              </w:rPr>
              <w:t xml:space="preserve"> содержащее обоснование необходимости выдачи </w:t>
            </w:r>
            <w:r>
              <w:rPr>
                <w:rFonts w:ascii="Times New Roman" w:hAnsi="Times New Roman" w:cs="Times New Roman"/>
                <w:sz w:val="24"/>
                <w:szCs w:val="24"/>
              </w:rPr>
              <w:t>копии</w:t>
            </w:r>
            <w:r w:rsidRPr="00491FD4">
              <w:rPr>
                <w:rFonts w:ascii="Times New Roman" w:hAnsi="Times New Roman" w:cs="Times New Roman"/>
                <w:sz w:val="24"/>
                <w:szCs w:val="24"/>
              </w:rPr>
              <w:t xml:space="preserve"> документа, а также вид, дату, номер выдачи (регистрации) документа, выданного в результате ранее предоставленной муниципальной услуги (при</w:t>
            </w:r>
            <w:r>
              <w:rPr>
                <w:rFonts w:ascii="Times New Roman" w:hAnsi="Times New Roman" w:cs="Times New Roman"/>
                <w:sz w:val="24"/>
                <w:szCs w:val="24"/>
              </w:rPr>
              <w:t xml:space="preserve"> </w:t>
            </w:r>
            <w:r w:rsidRPr="00491FD4">
              <w:rPr>
                <w:rFonts w:ascii="Times New Roman" w:hAnsi="Times New Roman" w:cs="Times New Roman"/>
                <w:sz w:val="24"/>
                <w:szCs w:val="24"/>
              </w:rPr>
              <w:t>наличии такой информации);</w:t>
            </w:r>
          </w:p>
          <w:p w14:paraId="70F85761" w14:textId="77777777" w:rsidR="002A4105" w:rsidRPr="00AB6F33" w:rsidRDefault="002A4105" w:rsidP="002A4105">
            <w:pPr>
              <w:pStyle w:val="ConsPlusNormal"/>
              <w:widowControl w:val="0"/>
              <w:numPr>
                <w:ilvl w:val="0"/>
                <w:numId w:val="43"/>
              </w:numPr>
              <w:adjustRightInd/>
              <w:jc w:val="both"/>
              <w:rPr>
                <w:rFonts w:ascii="Times New Roman" w:eastAsia="SimSun" w:hAnsi="Times New Roman" w:cs="Times New Roman"/>
                <w:sz w:val="24"/>
                <w:szCs w:val="24"/>
              </w:rPr>
            </w:pPr>
            <w:r w:rsidRPr="006838FC">
              <w:rPr>
                <w:rFonts w:ascii="Times New Roman" w:hAnsi="Times New Roman" w:cs="Times New Roman"/>
                <w:sz w:val="24"/>
                <w:szCs w:val="24"/>
              </w:rPr>
              <w:t>Копия документа, удостоверяющего личность заявителя</w:t>
            </w:r>
          </w:p>
        </w:tc>
        <w:tc>
          <w:tcPr>
            <w:tcW w:w="0" w:type="auto"/>
            <w:tcBorders>
              <w:top w:val="single" w:sz="6" w:space="0" w:color="000000"/>
              <w:left w:val="single" w:sz="6" w:space="0" w:color="000000"/>
              <w:bottom w:val="single" w:sz="6" w:space="0" w:color="000000"/>
              <w:right w:val="single" w:sz="6" w:space="0" w:color="000000"/>
            </w:tcBorders>
          </w:tcPr>
          <w:p w14:paraId="023D1529" w14:textId="77777777" w:rsidR="002A4105" w:rsidRPr="00AB6F33" w:rsidRDefault="002A4105" w:rsidP="002A4105">
            <w:pPr>
              <w:spacing w:line="288" w:lineRule="atLeast"/>
              <w:ind w:firstLine="0"/>
              <w:jc w:val="center"/>
              <w:rPr>
                <w:rFonts w:eastAsia="SimSun"/>
                <w:szCs w:val="24"/>
                <w:lang w:eastAsia="ru-RU"/>
              </w:rPr>
            </w:pPr>
            <w:r w:rsidRPr="00735B7C">
              <w:rPr>
                <w:szCs w:val="24"/>
              </w:rPr>
              <w:t>Отсутствуют</w:t>
            </w:r>
          </w:p>
        </w:tc>
      </w:tr>
      <w:tr w:rsidR="002A4105" w:rsidRPr="00AB6F33" w14:paraId="09B04C3B" w14:textId="77777777" w:rsidTr="002A4105">
        <w:trPr>
          <w:jc w:val="center"/>
        </w:trPr>
        <w:tc>
          <w:tcPr>
            <w:tcW w:w="524" w:type="dxa"/>
            <w:tcBorders>
              <w:top w:val="single" w:sz="6" w:space="0" w:color="000000"/>
              <w:left w:val="single" w:sz="6" w:space="0" w:color="000000"/>
              <w:bottom w:val="single" w:sz="6" w:space="0" w:color="000000"/>
            </w:tcBorders>
            <w:hideMark/>
          </w:tcPr>
          <w:p w14:paraId="40F314C6" w14:textId="77777777" w:rsidR="002A4105" w:rsidRPr="00AB6F33" w:rsidRDefault="002A4105" w:rsidP="002A4105">
            <w:pPr>
              <w:ind w:firstLine="0"/>
              <w:jc w:val="center"/>
              <w:rPr>
                <w:rFonts w:eastAsia="SimSun"/>
                <w:szCs w:val="24"/>
                <w:lang w:eastAsia="ru-RU"/>
              </w:rPr>
            </w:pPr>
            <w:r>
              <w:rPr>
                <w:rFonts w:eastAsia="SimSun"/>
                <w:szCs w:val="24"/>
                <w:lang w:eastAsia="ru-RU"/>
              </w:rPr>
              <w:t>4</w:t>
            </w:r>
            <w:r w:rsidRPr="00AB6F33">
              <w:rPr>
                <w:rFonts w:eastAsia="SimSun"/>
                <w:szCs w:val="24"/>
                <w:lang w:eastAsia="ru-RU"/>
              </w:rPr>
              <w:t xml:space="preserve"> </w:t>
            </w:r>
          </w:p>
        </w:tc>
        <w:tc>
          <w:tcPr>
            <w:tcW w:w="0" w:type="auto"/>
            <w:tcBorders>
              <w:top w:val="single" w:sz="6" w:space="0" w:color="000000"/>
              <w:left w:val="single" w:sz="6" w:space="0" w:color="000000"/>
              <w:bottom w:val="single" w:sz="6" w:space="0" w:color="000000"/>
            </w:tcBorders>
            <w:hideMark/>
          </w:tcPr>
          <w:p w14:paraId="4870D169" w14:textId="77777777" w:rsidR="002A4105" w:rsidRPr="00AB6F33" w:rsidRDefault="002A4105" w:rsidP="002A4105">
            <w:pPr>
              <w:spacing w:line="288" w:lineRule="atLeast"/>
              <w:ind w:firstLine="0"/>
              <w:jc w:val="center"/>
              <w:rPr>
                <w:rFonts w:eastAsia="SimSun"/>
                <w:szCs w:val="24"/>
                <w:lang w:eastAsia="ru-RU"/>
              </w:rPr>
            </w:pPr>
            <w:r w:rsidRPr="00AB6F33">
              <w:rPr>
                <w:rFonts w:eastAsia="SimSun"/>
                <w:szCs w:val="24"/>
                <w:lang w:eastAsia="ru-RU"/>
              </w:rPr>
              <w:t>От имени заявителя могут действовать его представители, наделенные соответствующими полномочиями в порядке, установленном законодательством Российской Федерации</w:t>
            </w:r>
          </w:p>
        </w:tc>
        <w:tc>
          <w:tcPr>
            <w:tcW w:w="0" w:type="auto"/>
            <w:tcBorders>
              <w:top w:val="single" w:sz="6" w:space="0" w:color="000000"/>
              <w:left w:val="single" w:sz="6" w:space="0" w:color="000000"/>
              <w:bottom w:val="single" w:sz="6" w:space="0" w:color="000000"/>
            </w:tcBorders>
          </w:tcPr>
          <w:p w14:paraId="2B1E8F0C" w14:textId="77777777" w:rsidR="002A4105" w:rsidRPr="00AB6F33" w:rsidRDefault="002A4105" w:rsidP="002A4105">
            <w:pPr>
              <w:shd w:val="clear" w:color="auto" w:fill="FFFFFF"/>
              <w:ind w:firstLine="0"/>
              <w:jc w:val="center"/>
              <w:rPr>
                <w:rFonts w:eastAsia="Times New Roman"/>
                <w:color w:val="34343C"/>
                <w:szCs w:val="24"/>
                <w:lang w:eastAsia="ru-RU"/>
              </w:rPr>
            </w:pPr>
            <w:r w:rsidRPr="00AB6F33">
              <w:rPr>
                <w:rFonts w:eastAsia="Times New Roman"/>
                <w:color w:val="34343C"/>
                <w:szCs w:val="24"/>
                <w:lang w:eastAsia="ru-RU"/>
              </w:rPr>
              <w:t>1.</w:t>
            </w:r>
            <w:r w:rsidRPr="00AB6F33">
              <w:rPr>
                <w:rFonts w:eastAsia="SimSun"/>
                <w:szCs w:val="24"/>
                <w:lang w:eastAsia="ru-RU"/>
              </w:rPr>
              <w:t xml:space="preserve"> Лично в Администрацию, направляются почтовым отправлением, либо посредством Единого портала с заполнением интерактивной формы, подписанной электронной подписью</w:t>
            </w:r>
            <w:r w:rsidRPr="00AB6F33">
              <w:rPr>
                <w:rFonts w:eastAsia="Times New Roman"/>
                <w:color w:val="34343C"/>
                <w:szCs w:val="24"/>
                <w:lang w:eastAsia="ru-RU"/>
              </w:rPr>
              <w:t>.</w:t>
            </w:r>
          </w:p>
          <w:p w14:paraId="4E629A66" w14:textId="77777777" w:rsidR="002A4105" w:rsidRPr="00AB6F33" w:rsidRDefault="002A4105" w:rsidP="002A4105">
            <w:pPr>
              <w:shd w:val="clear" w:color="auto" w:fill="FFFFFF"/>
              <w:ind w:firstLine="0"/>
              <w:jc w:val="center"/>
              <w:rPr>
                <w:rFonts w:eastAsia="Times New Roman"/>
                <w:color w:val="34343C"/>
                <w:szCs w:val="24"/>
                <w:lang w:eastAsia="ru-RU"/>
              </w:rPr>
            </w:pPr>
          </w:p>
          <w:p w14:paraId="37CA0921" w14:textId="77777777" w:rsidR="002A4105" w:rsidRPr="00AB6F33" w:rsidRDefault="002A4105" w:rsidP="002A4105">
            <w:pPr>
              <w:shd w:val="clear" w:color="auto" w:fill="FFFFFF"/>
              <w:ind w:firstLine="0"/>
              <w:jc w:val="center"/>
              <w:rPr>
                <w:rFonts w:eastAsia="Times New Roman"/>
                <w:color w:val="34343C"/>
                <w:szCs w:val="24"/>
                <w:lang w:eastAsia="ru-RU"/>
              </w:rPr>
            </w:pPr>
            <w:r w:rsidRPr="00AB6F33">
              <w:rPr>
                <w:rFonts w:eastAsia="SimSun"/>
                <w:szCs w:val="24"/>
                <w:lang w:eastAsia="ru-RU"/>
              </w:rPr>
              <w:t>2. Предоставление муниципальной услуги в многофункциональном центре – не предусмотрено</w:t>
            </w:r>
            <w:r w:rsidRPr="00AB6F33">
              <w:rPr>
                <w:rFonts w:eastAsia="Times New Roman"/>
                <w:color w:val="34343C"/>
                <w:szCs w:val="24"/>
                <w:lang w:eastAsia="ru-RU"/>
              </w:rPr>
              <w:t>.</w:t>
            </w:r>
          </w:p>
          <w:p w14:paraId="5CCD1B2A" w14:textId="77777777" w:rsidR="002A4105" w:rsidRPr="00AB6F33" w:rsidRDefault="002A4105" w:rsidP="002A4105">
            <w:pPr>
              <w:ind w:firstLine="0"/>
              <w:rPr>
                <w:rFonts w:eastAsia="SimSun"/>
                <w:szCs w:val="24"/>
                <w:lang w:eastAsia="ru-RU"/>
              </w:rPr>
            </w:pPr>
          </w:p>
        </w:tc>
        <w:tc>
          <w:tcPr>
            <w:tcW w:w="0" w:type="auto"/>
            <w:tcBorders>
              <w:top w:val="single" w:sz="6" w:space="0" w:color="000000"/>
              <w:left w:val="single" w:sz="6" w:space="0" w:color="000000"/>
              <w:bottom w:val="single" w:sz="6" w:space="0" w:color="000000"/>
            </w:tcBorders>
            <w:hideMark/>
          </w:tcPr>
          <w:p w14:paraId="439814D7" w14:textId="77777777" w:rsidR="002A4105" w:rsidRPr="00AB6F33" w:rsidRDefault="002A4105" w:rsidP="002A4105">
            <w:pPr>
              <w:spacing w:line="288" w:lineRule="atLeast"/>
              <w:ind w:firstLine="0"/>
              <w:jc w:val="center"/>
              <w:rPr>
                <w:rFonts w:eastAsia="SimSun"/>
                <w:szCs w:val="24"/>
                <w:lang w:eastAsia="ru-RU"/>
              </w:rPr>
            </w:pPr>
            <w:r w:rsidRPr="00AB6F33">
              <w:rPr>
                <w:rFonts w:eastAsia="SimSun"/>
                <w:szCs w:val="24"/>
                <w:lang w:eastAsia="ru-RU"/>
              </w:rPr>
              <w:lastRenderedPageBreak/>
              <w:t xml:space="preserve">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w:t>
            </w:r>
            <w:r w:rsidRPr="00AB6F33">
              <w:rPr>
                <w:rFonts w:eastAsia="SimSun"/>
                <w:szCs w:val="24"/>
                <w:lang w:eastAsia="ru-RU"/>
              </w:rPr>
              <w:lastRenderedPageBreak/>
              <w:t>необходимые требования, предусмотрены настоящим регламентом, а также иными нормативными правовыми актами Российской Федерации.</w:t>
            </w:r>
          </w:p>
          <w:p w14:paraId="3C645C3D" w14:textId="77777777" w:rsidR="002A4105" w:rsidRPr="00AB6F33" w:rsidRDefault="002A4105" w:rsidP="002A4105">
            <w:pPr>
              <w:spacing w:line="288" w:lineRule="atLeast"/>
              <w:ind w:firstLine="0"/>
              <w:jc w:val="center"/>
              <w:rPr>
                <w:rFonts w:eastAsia="SimSun"/>
                <w:szCs w:val="24"/>
                <w:lang w:eastAsia="ru-RU"/>
              </w:rPr>
            </w:pPr>
          </w:p>
          <w:p w14:paraId="71336BB8" w14:textId="77777777" w:rsidR="002A4105" w:rsidRPr="00AB6F33" w:rsidRDefault="002A4105" w:rsidP="002A4105">
            <w:pPr>
              <w:autoSpaceDE w:val="0"/>
              <w:autoSpaceDN w:val="0"/>
              <w:adjustRightInd w:val="0"/>
              <w:ind w:firstLine="0"/>
              <w:jc w:val="center"/>
              <w:rPr>
                <w:szCs w:val="24"/>
                <w:lang w:eastAsia="ru-RU"/>
              </w:rPr>
            </w:pPr>
            <w:r w:rsidRPr="00AB6F33">
              <w:rPr>
                <w:szCs w:val="24"/>
                <w:lang w:eastAsia="ru-RU"/>
              </w:rPr>
              <w:t>Копии документов, необходимых</w:t>
            </w:r>
          </w:p>
          <w:p w14:paraId="5CB870B2" w14:textId="77777777" w:rsidR="002A4105" w:rsidRPr="00AB6F33" w:rsidRDefault="002A4105" w:rsidP="002A4105">
            <w:pPr>
              <w:autoSpaceDE w:val="0"/>
              <w:autoSpaceDN w:val="0"/>
              <w:adjustRightInd w:val="0"/>
              <w:ind w:firstLine="0"/>
              <w:jc w:val="center"/>
              <w:rPr>
                <w:szCs w:val="24"/>
                <w:lang w:eastAsia="ru-RU"/>
              </w:rPr>
            </w:pPr>
            <w:r w:rsidRPr="00AB6F33">
              <w:rPr>
                <w:szCs w:val="24"/>
                <w:lang w:eastAsia="ru-RU"/>
              </w:rPr>
              <w:t>для предоставления</w:t>
            </w:r>
          </w:p>
          <w:p w14:paraId="2AC84A70" w14:textId="77777777" w:rsidR="002A4105" w:rsidRPr="00AB6F33" w:rsidRDefault="002A4105" w:rsidP="002A4105">
            <w:pPr>
              <w:autoSpaceDE w:val="0"/>
              <w:autoSpaceDN w:val="0"/>
              <w:adjustRightInd w:val="0"/>
              <w:ind w:firstLine="0"/>
              <w:jc w:val="center"/>
              <w:rPr>
                <w:szCs w:val="24"/>
                <w:lang w:eastAsia="ru-RU"/>
              </w:rPr>
            </w:pPr>
            <w:r w:rsidRPr="00AB6F33">
              <w:rPr>
                <w:szCs w:val="24"/>
                <w:lang w:eastAsia="ru-RU"/>
              </w:rPr>
              <w:t>муниципальной услуги,</w:t>
            </w:r>
          </w:p>
          <w:p w14:paraId="60DC6222" w14:textId="77777777" w:rsidR="002A4105" w:rsidRPr="00AB6F33" w:rsidRDefault="002A4105" w:rsidP="002A4105">
            <w:pPr>
              <w:spacing w:line="288" w:lineRule="atLeast"/>
              <w:ind w:firstLine="0"/>
              <w:jc w:val="center"/>
              <w:rPr>
                <w:rFonts w:eastAsia="SimSun"/>
                <w:szCs w:val="24"/>
                <w:lang w:eastAsia="ru-RU"/>
              </w:rPr>
            </w:pPr>
            <w:r w:rsidRPr="00AB6F33">
              <w:rPr>
                <w:szCs w:val="24"/>
                <w:lang w:eastAsia="ru-RU"/>
              </w:rPr>
              <w:t>представляются с их подлинниками для сверки</w:t>
            </w:r>
          </w:p>
        </w:tc>
        <w:tc>
          <w:tcPr>
            <w:tcW w:w="0" w:type="auto"/>
            <w:tcBorders>
              <w:top w:val="single" w:sz="6" w:space="0" w:color="000000"/>
              <w:left w:val="single" w:sz="6" w:space="0" w:color="000000"/>
              <w:bottom w:val="single" w:sz="6" w:space="0" w:color="000000"/>
            </w:tcBorders>
            <w:hideMark/>
          </w:tcPr>
          <w:p w14:paraId="01AD9C14" w14:textId="77777777" w:rsidR="002A4105" w:rsidRPr="00AB6F33" w:rsidRDefault="002A4105" w:rsidP="002A4105">
            <w:pPr>
              <w:numPr>
                <w:ilvl w:val="0"/>
                <w:numId w:val="39"/>
              </w:numPr>
              <w:spacing w:line="288" w:lineRule="atLeast"/>
              <w:ind w:firstLine="0"/>
              <w:rPr>
                <w:rFonts w:eastAsia="SimSun"/>
                <w:szCs w:val="24"/>
                <w:lang w:eastAsia="ru-RU"/>
              </w:rPr>
            </w:pPr>
            <w:r w:rsidRPr="00AB6F33">
              <w:rPr>
                <w:rFonts w:eastAsia="SimSun"/>
                <w:szCs w:val="24"/>
                <w:lang w:eastAsia="ru-RU"/>
              </w:rPr>
              <w:lastRenderedPageBreak/>
              <w:t>Документы и (или) информация предоставляются в зависимости от идентификаторов категории (признаков) заявителей, чьи интересы представляет уполномоченное лицо.</w:t>
            </w:r>
          </w:p>
          <w:p w14:paraId="7C496A0D" w14:textId="77777777" w:rsidR="002A4105" w:rsidRPr="00AB6F33" w:rsidRDefault="002A4105" w:rsidP="002A4105">
            <w:pPr>
              <w:numPr>
                <w:ilvl w:val="0"/>
                <w:numId w:val="39"/>
              </w:numPr>
              <w:spacing w:line="288" w:lineRule="atLeast"/>
              <w:ind w:firstLine="0"/>
              <w:rPr>
                <w:rFonts w:eastAsia="SimSun"/>
                <w:szCs w:val="24"/>
                <w:lang w:eastAsia="ru-RU"/>
              </w:rPr>
            </w:pPr>
            <w:r w:rsidRPr="00AB6F33">
              <w:rPr>
                <w:rFonts w:eastAsia="SimSun"/>
                <w:szCs w:val="24"/>
                <w:lang w:eastAsia="ru-RU"/>
              </w:rPr>
              <w:lastRenderedPageBreak/>
              <w:t>Копия документа, удостоверяющего личность представителя, и документа, подтверждающего полномочия представителя заявителя в соответствии с законодательством Российской Федерации, в случае обращения представителя заявителя</w:t>
            </w:r>
          </w:p>
        </w:tc>
        <w:tc>
          <w:tcPr>
            <w:tcW w:w="0" w:type="auto"/>
            <w:tcBorders>
              <w:top w:val="single" w:sz="6" w:space="0" w:color="000000"/>
              <w:left w:val="single" w:sz="6" w:space="0" w:color="000000"/>
              <w:bottom w:val="single" w:sz="6" w:space="0" w:color="000000"/>
              <w:right w:val="single" w:sz="6" w:space="0" w:color="000000"/>
            </w:tcBorders>
            <w:hideMark/>
          </w:tcPr>
          <w:p w14:paraId="27767D2C" w14:textId="77777777" w:rsidR="002A4105" w:rsidRPr="00AB6F33" w:rsidRDefault="002A4105" w:rsidP="002A4105">
            <w:pPr>
              <w:spacing w:line="288" w:lineRule="atLeast"/>
              <w:ind w:firstLine="0"/>
              <w:jc w:val="center"/>
              <w:rPr>
                <w:rFonts w:eastAsia="SimSun"/>
                <w:szCs w:val="24"/>
                <w:lang w:eastAsia="ru-RU"/>
              </w:rPr>
            </w:pPr>
            <w:r w:rsidRPr="00AB6F33">
              <w:rPr>
                <w:rFonts w:eastAsia="SimSun"/>
                <w:szCs w:val="24"/>
                <w:lang w:eastAsia="ru-RU"/>
              </w:rPr>
              <w:lastRenderedPageBreak/>
              <w:t>Документы и (или) информация предоставляются в зависимости</w:t>
            </w:r>
          </w:p>
          <w:p w14:paraId="07ACC28D" w14:textId="77777777" w:rsidR="002A4105" w:rsidRPr="00AB6F33" w:rsidRDefault="002A4105" w:rsidP="002A4105">
            <w:pPr>
              <w:spacing w:line="288" w:lineRule="atLeast"/>
              <w:ind w:firstLine="0"/>
              <w:jc w:val="center"/>
              <w:rPr>
                <w:rFonts w:eastAsia="SimSun"/>
                <w:szCs w:val="24"/>
                <w:lang w:eastAsia="ru-RU"/>
              </w:rPr>
            </w:pPr>
            <w:r w:rsidRPr="00AB6F33">
              <w:rPr>
                <w:rFonts w:eastAsia="SimSun"/>
                <w:szCs w:val="24"/>
                <w:lang w:eastAsia="ru-RU"/>
              </w:rPr>
              <w:t>от идентификаторов категории (признаков) заявителей, чьи интересы представляет уполномоченное лицо.</w:t>
            </w:r>
          </w:p>
        </w:tc>
      </w:tr>
    </w:tbl>
    <w:p w14:paraId="4B691EF7" w14:textId="77777777" w:rsidR="002A4105" w:rsidRPr="00AB6F33" w:rsidRDefault="002A4105" w:rsidP="002A4105">
      <w:pPr>
        <w:widowControl w:val="0"/>
        <w:autoSpaceDE w:val="0"/>
        <w:autoSpaceDN w:val="0"/>
        <w:spacing w:before="240"/>
        <w:jc w:val="center"/>
        <w:rPr>
          <w:rFonts w:eastAsia="SimSun"/>
          <w:szCs w:val="24"/>
          <w:lang w:eastAsia="ru-RU"/>
        </w:rPr>
        <w:sectPr w:rsidR="002A4105" w:rsidRPr="00AB6F33" w:rsidSect="002A4105">
          <w:pgSz w:w="16838" w:h="11906" w:orient="landscape"/>
          <w:pgMar w:top="851" w:right="658" w:bottom="851" w:left="1440" w:header="221" w:footer="0" w:gutter="0"/>
          <w:cols w:space="720"/>
          <w:docGrid w:linePitch="299"/>
        </w:sectPr>
      </w:pPr>
      <w:r w:rsidRPr="00AB6F33">
        <w:rPr>
          <w:rFonts w:eastAsia="SimSun"/>
          <w:szCs w:val="24"/>
          <w:lang w:eastAsia="ru-RU"/>
        </w:rPr>
        <w:lastRenderedPageBreak/>
        <w:t>_____________________________________________________</w:t>
      </w:r>
    </w:p>
    <w:p w14:paraId="1AD5D807" w14:textId="77777777" w:rsidR="002A4105" w:rsidRPr="00AB6F33" w:rsidRDefault="002A4105" w:rsidP="002A4105">
      <w:pPr>
        <w:widowControl w:val="0"/>
        <w:autoSpaceDE w:val="0"/>
        <w:autoSpaceDN w:val="0"/>
        <w:jc w:val="right"/>
        <w:outlineLvl w:val="1"/>
        <w:rPr>
          <w:rFonts w:eastAsia="SimSun"/>
          <w:szCs w:val="24"/>
          <w:lang w:eastAsia="ru-RU"/>
        </w:rPr>
      </w:pPr>
      <w:r w:rsidRPr="00AB6F33">
        <w:rPr>
          <w:rFonts w:eastAsia="SimSun"/>
          <w:szCs w:val="24"/>
          <w:lang w:eastAsia="ru-RU"/>
        </w:rPr>
        <w:lastRenderedPageBreak/>
        <w:t>Приложение 4</w:t>
      </w:r>
    </w:p>
    <w:p w14:paraId="18CD4668" w14:textId="77777777" w:rsidR="002A4105" w:rsidRPr="00AB6F33" w:rsidRDefault="002A4105" w:rsidP="002A4105">
      <w:pPr>
        <w:jc w:val="right"/>
        <w:rPr>
          <w:rFonts w:eastAsia="SimSun"/>
          <w:bCs/>
          <w:szCs w:val="24"/>
          <w:lang w:eastAsia="ru-RU"/>
        </w:rPr>
      </w:pPr>
      <w:r w:rsidRPr="00AB6F33">
        <w:rPr>
          <w:rFonts w:eastAsia="SimSun"/>
          <w:bCs/>
          <w:szCs w:val="24"/>
          <w:lang w:eastAsia="ru-RU"/>
        </w:rPr>
        <w:t>к Административному регламенту</w:t>
      </w:r>
    </w:p>
    <w:p w14:paraId="1612D0A9" w14:textId="77777777" w:rsidR="002A4105" w:rsidRPr="00AB6F33" w:rsidRDefault="002A4105" w:rsidP="002A4105">
      <w:pPr>
        <w:jc w:val="right"/>
        <w:rPr>
          <w:rFonts w:eastAsia="SimSun"/>
          <w:szCs w:val="24"/>
          <w:lang w:eastAsia="ru-RU"/>
        </w:rPr>
      </w:pPr>
      <w:r w:rsidRPr="00AB6F33">
        <w:rPr>
          <w:rFonts w:eastAsia="SimSun"/>
          <w:szCs w:val="24"/>
          <w:lang w:eastAsia="ru-RU"/>
        </w:rPr>
        <w:t>предоставления муниципальной услуги</w:t>
      </w:r>
    </w:p>
    <w:p w14:paraId="6ADBA4CE" w14:textId="77777777" w:rsidR="002A4105" w:rsidRDefault="002A4105" w:rsidP="002A4105">
      <w:pPr>
        <w:jc w:val="right"/>
        <w:rPr>
          <w:szCs w:val="24"/>
        </w:rPr>
      </w:pPr>
      <w:r w:rsidRPr="00D771A7">
        <w:rPr>
          <w:color w:val="000000"/>
          <w:szCs w:val="24"/>
        </w:rPr>
        <w:t>«</w:t>
      </w:r>
      <w:r w:rsidRPr="00D771A7">
        <w:rPr>
          <w:szCs w:val="24"/>
        </w:rPr>
        <w:t xml:space="preserve">Направление уведомления о соответствии указанных </w:t>
      </w:r>
    </w:p>
    <w:p w14:paraId="074E62A2" w14:textId="77777777" w:rsidR="002A4105" w:rsidRDefault="002A4105" w:rsidP="002A4105">
      <w:pPr>
        <w:jc w:val="right"/>
        <w:rPr>
          <w:szCs w:val="24"/>
        </w:rPr>
      </w:pPr>
      <w:r w:rsidRPr="00D771A7">
        <w:rPr>
          <w:szCs w:val="24"/>
        </w:rPr>
        <w:t xml:space="preserve">в уведомлении о планируемом строительстве параметров </w:t>
      </w:r>
    </w:p>
    <w:p w14:paraId="652A94A0" w14:textId="77777777" w:rsidR="002A4105" w:rsidRDefault="002A4105" w:rsidP="002A4105">
      <w:pPr>
        <w:jc w:val="right"/>
        <w:rPr>
          <w:szCs w:val="24"/>
        </w:rPr>
      </w:pPr>
      <w:r w:rsidRPr="00D771A7">
        <w:rPr>
          <w:szCs w:val="24"/>
        </w:rPr>
        <w:t>объекта индивидуального жилищного строительства</w:t>
      </w:r>
      <w:r>
        <w:rPr>
          <w:szCs w:val="24"/>
        </w:rPr>
        <w:t xml:space="preserve"> </w:t>
      </w:r>
      <w:r w:rsidRPr="00D771A7">
        <w:rPr>
          <w:szCs w:val="24"/>
        </w:rPr>
        <w:t xml:space="preserve">или </w:t>
      </w:r>
    </w:p>
    <w:p w14:paraId="2D94ABAC" w14:textId="77777777" w:rsidR="002A4105" w:rsidRDefault="002A4105" w:rsidP="002A4105">
      <w:pPr>
        <w:jc w:val="right"/>
        <w:rPr>
          <w:szCs w:val="24"/>
        </w:rPr>
      </w:pPr>
      <w:r w:rsidRPr="00D771A7">
        <w:rPr>
          <w:szCs w:val="24"/>
        </w:rPr>
        <w:t>садового дома установленным параметрам</w:t>
      </w:r>
      <w:r>
        <w:rPr>
          <w:szCs w:val="24"/>
        </w:rPr>
        <w:t xml:space="preserve"> </w:t>
      </w:r>
      <w:r w:rsidRPr="00D771A7">
        <w:rPr>
          <w:szCs w:val="24"/>
        </w:rPr>
        <w:t>и допустимости</w:t>
      </w:r>
    </w:p>
    <w:p w14:paraId="3B8AAE64" w14:textId="77777777" w:rsidR="002A4105" w:rsidRDefault="002A4105" w:rsidP="002A4105">
      <w:pPr>
        <w:jc w:val="right"/>
        <w:rPr>
          <w:szCs w:val="24"/>
        </w:rPr>
      </w:pPr>
      <w:r w:rsidRPr="00D771A7">
        <w:rPr>
          <w:szCs w:val="24"/>
        </w:rPr>
        <w:t xml:space="preserve"> размещения объекта индивидуального жилищного</w:t>
      </w:r>
    </w:p>
    <w:p w14:paraId="5251020D" w14:textId="77777777" w:rsidR="002A4105" w:rsidRPr="00D856CD" w:rsidRDefault="002A4105" w:rsidP="002A4105">
      <w:pPr>
        <w:jc w:val="right"/>
        <w:rPr>
          <w:szCs w:val="24"/>
        </w:rPr>
      </w:pPr>
      <w:r w:rsidRPr="00D771A7">
        <w:rPr>
          <w:szCs w:val="24"/>
        </w:rPr>
        <w:t xml:space="preserve"> строительства или садового дома на земельном участке»</w:t>
      </w:r>
    </w:p>
    <w:p w14:paraId="08C890C1" w14:textId="77777777" w:rsidR="002A4105" w:rsidRPr="00AB6F33" w:rsidRDefault="002A4105" w:rsidP="002A4105">
      <w:pPr>
        <w:jc w:val="right"/>
        <w:rPr>
          <w:rFonts w:eastAsia="SimSun"/>
          <w:bCs/>
          <w:szCs w:val="24"/>
          <w:lang w:eastAsia="ru-RU"/>
        </w:rPr>
      </w:pPr>
    </w:p>
    <w:p w14:paraId="1176C512" w14:textId="77777777" w:rsidR="002A4105" w:rsidRPr="00AB6F33" w:rsidRDefault="002A4105" w:rsidP="002A4105">
      <w:pPr>
        <w:ind w:firstLine="0"/>
        <w:jc w:val="center"/>
        <w:rPr>
          <w:rFonts w:eastAsia="SimSun"/>
          <w:b/>
          <w:szCs w:val="24"/>
          <w:lang w:eastAsia="ru-RU"/>
        </w:rPr>
      </w:pPr>
      <w:r w:rsidRPr="00AB6F33">
        <w:rPr>
          <w:rFonts w:eastAsia="SimSun"/>
          <w:b/>
          <w:szCs w:val="24"/>
          <w:lang w:eastAsia="ru-RU"/>
        </w:rPr>
        <w:t>Исчерпывающий перечень</w:t>
      </w:r>
    </w:p>
    <w:p w14:paraId="1472F7FE" w14:textId="77777777" w:rsidR="002A4105" w:rsidRPr="00AB6F33" w:rsidRDefault="002A4105" w:rsidP="002A4105">
      <w:pPr>
        <w:ind w:firstLine="0"/>
        <w:jc w:val="center"/>
        <w:rPr>
          <w:rFonts w:eastAsia="SimSun"/>
          <w:b/>
          <w:szCs w:val="24"/>
          <w:lang w:eastAsia="ru-RU"/>
        </w:rPr>
      </w:pPr>
      <w:r w:rsidRPr="00AB6F33">
        <w:rPr>
          <w:rFonts w:eastAsia="SimSun"/>
          <w:b/>
          <w:szCs w:val="24"/>
          <w:lang w:eastAsia="ru-RU"/>
        </w:rPr>
        <w:t>оснований для отказа в приёме запроса о предоставлении муниципальной услуги и документов,</w:t>
      </w:r>
    </w:p>
    <w:p w14:paraId="19A08472" w14:textId="77777777" w:rsidR="002A4105" w:rsidRPr="00AB6F33" w:rsidRDefault="002A4105" w:rsidP="002A4105">
      <w:pPr>
        <w:ind w:firstLine="0"/>
        <w:jc w:val="center"/>
        <w:rPr>
          <w:rFonts w:eastAsia="SimSun"/>
          <w:b/>
          <w:szCs w:val="24"/>
          <w:lang w:eastAsia="ru-RU"/>
        </w:rPr>
      </w:pPr>
      <w:r w:rsidRPr="00AB6F33">
        <w:rPr>
          <w:rFonts w:eastAsia="SimSun"/>
          <w:b/>
          <w:szCs w:val="24"/>
          <w:lang w:eastAsia="ru-RU"/>
        </w:rPr>
        <w:t>необходимых для предоставления муниципальной услуги, оснований для приостановления</w:t>
      </w:r>
    </w:p>
    <w:p w14:paraId="3E05D398" w14:textId="77777777" w:rsidR="002A4105" w:rsidRPr="00AB6F33" w:rsidRDefault="002A4105" w:rsidP="002A4105">
      <w:pPr>
        <w:ind w:firstLine="0"/>
        <w:jc w:val="center"/>
        <w:rPr>
          <w:rFonts w:eastAsia="SimSun"/>
          <w:b/>
          <w:szCs w:val="24"/>
          <w:lang w:eastAsia="ru-RU"/>
        </w:rPr>
      </w:pPr>
      <w:r w:rsidRPr="00AB6F33">
        <w:rPr>
          <w:rFonts w:eastAsia="SimSun"/>
          <w:b/>
          <w:szCs w:val="24"/>
          <w:lang w:eastAsia="ru-RU"/>
        </w:rPr>
        <w:t>предоставления муниципальной услуги или отказа в предоставлении муниципальной услуги</w:t>
      </w:r>
    </w:p>
    <w:p w14:paraId="00934152" w14:textId="77777777" w:rsidR="002A4105" w:rsidRPr="00AB6F33" w:rsidRDefault="002A4105" w:rsidP="002A4105">
      <w:pPr>
        <w:ind w:firstLine="0"/>
        <w:jc w:val="center"/>
        <w:rPr>
          <w:rFonts w:eastAsia="SimSun"/>
          <w:b/>
          <w:szCs w:val="24"/>
          <w:lang w:eastAsia="ru-RU"/>
        </w:rPr>
      </w:pPr>
    </w:p>
    <w:tbl>
      <w:tblPr>
        <w:tblW w:w="14565" w:type="dxa"/>
        <w:jc w:val="center"/>
        <w:tblCellMar>
          <w:left w:w="0" w:type="dxa"/>
          <w:right w:w="0" w:type="dxa"/>
        </w:tblCellMar>
        <w:tblLook w:val="04A0" w:firstRow="1" w:lastRow="0" w:firstColumn="1" w:lastColumn="0" w:noHBand="0" w:noVBand="1"/>
      </w:tblPr>
      <w:tblGrid>
        <w:gridCol w:w="339"/>
        <w:gridCol w:w="3827"/>
        <w:gridCol w:w="3824"/>
        <w:gridCol w:w="2662"/>
        <w:gridCol w:w="3913"/>
      </w:tblGrid>
      <w:tr w:rsidR="002A4105" w:rsidRPr="00AB6F33" w14:paraId="1C0CC779" w14:textId="77777777" w:rsidTr="002A4105">
        <w:trPr>
          <w:jc w:val="center"/>
        </w:trPr>
        <w:tc>
          <w:tcPr>
            <w:tcW w:w="0" w:type="auto"/>
            <w:tcBorders>
              <w:top w:val="single" w:sz="6" w:space="0" w:color="000000"/>
              <w:left w:val="single" w:sz="6" w:space="0" w:color="000000"/>
              <w:bottom w:val="single" w:sz="6" w:space="0" w:color="000000"/>
            </w:tcBorders>
            <w:hideMark/>
          </w:tcPr>
          <w:p w14:paraId="2C3D84C3" w14:textId="77777777" w:rsidR="002A4105" w:rsidRPr="00AB6F33" w:rsidRDefault="002A4105" w:rsidP="002A4105">
            <w:pPr>
              <w:ind w:firstLine="0"/>
              <w:jc w:val="center"/>
              <w:rPr>
                <w:rFonts w:eastAsia="SimSun"/>
                <w:szCs w:val="24"/>
                <w:lang w:eastAsia="ru-RU"/>
              </w:rPr>
            </w:pPr>
            <w:r w:rsidRPr="00AB6F33">
              <w:rPr>
                <w:rFonts w:eastAsia="SimSun"/>
                <w:szCs w:val="24"/>
                <w:lang w:eastAsia="ru-RU"/>
              </w:rPr>
              <w:t xml:space="preserve">N </w:t>
            </w:r>
          </w:p>
          <w:p w14:paraId="4F1AF97E" w14:textId="77777777" w:rsidR="002A4105" w:rsidRPr="00AB6F33" w:rsidRDefault="002A4105" w:rsidP="002A4105">
            <w:pPr>
              <w:ind w:firstLine="0"/>
              <w:jc w:val="center"/>
              <w:rPr>
                <w:rFonts w:eastAsia="SimSun"/>
                <w:szCs w:val="24"/>
                <w:lang w:eastAsia="ru-RU"/>
              </w:rPr>
            </w:pPr>
            <w:r w:rsidRPr="00AB6F33">
              <w:rPr>
                <w:rFonts w:eastAsia="SimSun"/>
                <w:szCs w:val="24"/>
                <w:lang w:eastAsia="ru-RU"/>
              </w:rPr>
              <w:t xml:space="preserve">п/п </w:t>
            </w:r>
          </w:p>
        </w:tc>
        <w:tc>
          <w:tcPr>
            <w:tcW w:w="0" w:type="auto"/>
            <w:tcBorders>
              <w:top w:val="single" w:sz="6" w:space="0" w:color="000000"/>
              <w:left w:val="single" w:sz="6" w:space="0" w:color="000000"/>
              <w:bottom w:val="single" w:sz="6" w:space="0" w:color="000000"/>
            </w:tcBorders>
            <w:vAlign w:val="center"/>
            <w:hideMark/>
          </w:tcPr>
          <w:p w14:paraId="58E23525" w14:textId="77777777" w:rsidR="002A4105" w:rsidRPr="00AB6F33" w:rsidRDefault="002A4105" w:rsidP="002A4105">
            <w:pPr>
              <w:ind w:firstLine="0"/>
              <w:jc w:val="center"/>
              <w:rPr>
                <w:rFonts w:eastAsia="SimSun"/>
                <w:szCs w:val="24"/>
                <w:lang w:eastAsia="ru-RU"/>
              </w:rPr>
            </w:pPr>
            <w:r w:rsidRPr="00AB6F33">
              <w:rPr>
                <w:rFonts w:eastAsia="SimSun"/>
                <w:szCs w:val="24"/>
                <w:lang w:eastAsia="ru-RU"/>
              </w:rPr>
              <w:t xml:space="preserve">Идентификатор категории (признаков) заявителей </w:t>
            </w:r>
          </w:p>
        </w:tc>
        <w:tc>
          <w:tcPr>
            <w:tcW w:w="0" w:type="auto"/>
            <w:tcBorders>
              <w:top w:val="single" w:sz="6" w:space="0" w:color="000000"/>
              <w:left w:val="single" w:sz="6" w:space="0" w:color="000000"/>
              <w:bottom w:val="single" w:sz="6" w:space="0" w:color="000000"/>
            </w:tcBorders>
            <w:vAlign w:val="center"/>
            <w:hideMark/>
          </w:tcPr>
          <w:p w14:paraId="791DB0D8" w14:textId="77777777" w:rsidR="002A4105" w:rsidRPr="00AB6F33" w:rsidRDefault="002A4105" w:rsidP="002A4105">
            <w:pPr>
              <w:ind w:firstLine="0"/>
              <w:jc w:val="center"/>
              <w:rPr>
                <w:rFonts w:eastAsia="SimSun"/>
                <w:szCs w:val="24"/>
                <w:lang w:eastAsia="ru-RU"/>
              </w:rPr>
            </w:pPr>
            <w:r w:rsidRPr="00AB6F33">
              <w:rPr>
                <w:rFonts w:eastAsia="SimSun"/>
                <w:szCs w:val="24"/>
                <w:lang w:eastAsia="ru-RU"/>
              </w:rPr>
              <w:t xml:space="preserve">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w:t>
            </w:r>
          </w:p>
        </w:tc>
        <w:tc>
          <w:tcPr>
            <w:tcW w:w="0" w:type="auto"/>
            <w:tcBorders>
              <w:top w:val="single" w:sz="6" w:space="0" w:color="000000"/>
              <w:left w:val="single" w:sz="6" w:space="0" w:color="000000"/>
              <w:bottom w:val="single" w:sz="6" w:space="0" w:color="000000"/>
            </w:tcBorders>
            <w:vAlign w:val="center"/>
            <w:hideMark/>
          </w:tcPr>
          <w:p w14:paraId="03163799" w14:textId="77777777" w:rsidR="002A4105" w:rsidRPr="00AB6F33" w:rsidRDefault="002A4105" w:rsidP="002A4105">
            <w:pPr>
              <w:ind w:firstLine="0"/>
              <w:jc w:val="center"/>
              <w:rPr>
                <w:rFonts w:eastAsia="SimSun"/>
                <w:szCs w:val="24"/>
                <w:lang w:eastAsia="ru-RU"/>
              </w:rPr>
            </w:pPr>
            <w:r w:rsidRPr="00AB6F33">
              <w:rPr>
                <w:rFonts w:eastAsia="SimSun"/>
                <w:szCs w:val="24"/>
                <w:lang w:eastAsia="ru-RU"/>
              </w:rPr>
              <w:t xml:space="preserve">Перечень оснований для приостановления предоставления муниципальной услуги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65F9611" w14:textId="77777777" w:rsidR="002A4105" w:rsidRPr="00AB6F33" w:rsidRDefault="002A4105" w:rsidP="002A4105">
            <w:pPr>
              <w:ind w:firstLine="0"/>
              <w:jc w:val="center"/>
              <w:rPr>
                <w:rFonts w:eastAsia="SimSun"/>
                <w:szCs w:val="24"/>
                <w:lang w:eastAsia="ru-RU"/>
              </w:rPr>
            </w:pPr>
            <w:r w:rsidRPr="00AB6F33">
              <w:rPr>
                <w:rFonts w:eastAsia="SimSun"/>
                <w:szCs w:val="24"/>
                <w:lang w:eastAsia="ru-RU"/>
              </w:rPr>
              <w:t xml:space="preserve">Перечень оснований для отказа в предоставлении муниципальной услуги </w:t>
            </w:r>
          </w:p>
        </w:tc>
      </w:tr>
      <w:tr w:rsidR="002A4105" w:rsidRPr="00AB6F33" w14:paraId="0A5DBF9D" w14:textId="77777777" w:rsidTr="002A4105">
        <w:trPr>
          <w:jc w:val="center"/>
        </w:trPr>
        <w:tc>
          <w:tcPr>
            <w:tcW w:w="0" w:type="auto"/>
            <w:tcBorders>
              <w:top w:val="single" w:sz="6" w:space="0" w:color="000000"/>
              <w:left w:val="single" w:sz="6" w:space="0" w:color="000000"/>
              <w:bottom w:val="single" w:sz="6" w:space="0" w:color="000000"/>
            </w:tcBorders>
          </w:tcPr>
          <w:p w14:paraId="314D2765" w14:textId="77777777" w:rsidR="002A4105" w:rsidRPr="00AB6F33" w:rsidRDefault="002A4105" w:rsidP="002A4105">
            <w:pPr>
              <w:ind w:firstLine="0"/>
              <w:jc w:val="center"/>
              <w:rPr>
                <w:rFonts w:eastAsia="SimSun"/>
                <w:szCs w:val="24"/>
                <w:lang w:eastAsia="ru-RU"/>
              </w:rPr>
            </w:pPr>
            <w:r w:rsidRPr="00AB6F33">
              <w:rPr>
                <w:rFonts w:eastAsia="SimSun"/>
                <w:szCs w:val="24"/>
                <w:lang w:eastAsia="ru-RU"/>
              </w:rPr>
              <w:t>1.</w:t>
            </w:r>
          </w:p>
        </w:tc>
        <w:tc>
          <w:tcPr>
            <w:tcW w:w="0" w:type="auto"/>
            <w:tcBorders>
              <w:top w:val="single" w:sz="6" w:space="0" w:color="000000"/>
              <w:left w:val="single" w:sz="6" w:space="0" w:color="000000"/>
              <w:bottom w:val="single" w:sz="6" w:space="0" w:color="000000"/>
            </w:tcBorders>
            <w:vAlign w:val="center"/>
          </w:tcPr>
          <w:p w14:paraId="77ED0BFE" w14:textId="77777777" w:rsidR="002A4105" w:rsidRPr="00AB6F33" w:rsidRDefault="002A4105" w:rsidP="002A4105">
            <w:pPr>
              <w:ind w:firstLine="0"/>
              <w:jc w:val="center"/>
              <w:rPr>
                <w:rFonts w:eastAsia="SimSun"/>
                <w:szCs w:val="24"/>
                <w:lang w:eastAsia="ru-RU"/>
              </w:rPr>
            </w:pPr>
            <w:r w:rsidRPr="00AB6F33">
              <w:rPr>
                <w:rFonts w:eastAsia="SimSun"/>
                <w:szCs w:val="24"/>
                <w:lang w:eastAsia="ru-RU"/>
              </w:rPr>
              <w:t>2.</w:t>
            </w:r>
          </w:p>
        </w:tc>
        <w:tc>
          <w:tcPr>
            <w:tcW w:w="0" w:type="auto"/>
            <w:tcBorders>
              <w:top w:val="single" w:sz="6" w:space="0" w:color="000000"/>
              <w:left w:val="single" w:sz="6" w:space="0" w:color="000000"/>
              <w:bottom w:val="single" w:sz="6" w:space="0" w:color="000000"/>
            </w:tcBorders>
            <w:vAlign w:val="center"/>
          </w:tcPr>
          <w:p w14:paraId="5BF1FD9B" w14:textId="77777777" w:rsidR="002A4105" w:rsidRPr="00AB6F33" w:rsidRDefault="002A4105" w:rsidP="002A4105">
            <w:pPr>
              <w:ind w:firstLine="0"/>
              <w:jc w:val="center"/>
              <w:rPr>
                <w:rFonts w:eastAsia="SimSun"/>
                <w:szCs w:val="24"/>
                <w:lang w:eastAsia="ru-RU"/>
              </w:rPr>
            </w:pPr>
            <w:r>
              <w:rPr>
                <w:rFonts w:eastAsia="SimSun"/>
                <w:szCs w:val="24"/>
                <w:lang w:eastAsia="ru-RU"/>
              </w:rPr>
              <w:t>3.</w:t>
            </w:r>
          </w:p>
        </w:tc>
        <w:tc>
          <w:tcPr>
            <w:tcW w:w="0" w:type="auto"/>
            <w:tcBorders>
              <w:top w:val="single" w:sz="6" w:space="0" w:color="000000"/>
              <w:left w:val="single" w:sz="6" w:space="0" w:color="000000"/>
              <w:bottom w:val="single" w:sz="6" w:space="0" w:color="000000"/>
            </w:tcBorders>
            <w:vAlign w:val="center"/>
          </w:tcPr>
          <w:p w14:paraId="6D9AFBF2" w14:textId="77777777" w:rsidR="002A4105" w:rsidRPr="00AB6F33" w:rsidRDefault="002A4105" w:rsidP="002A4105">
            <w:pPr>
              <w:ind w:firstLine="0"/>
              <w:jc w:val="center"/>
              <w:rPr>
                <w:rFonts w:eastAsia="SimSun"/>
                <w:szCs w:val="24"/>
                <w:lang w:eastAsia="ru-RU"/>
              </w:rPr>
            </w:pPr>
            <w:r w:rsidRPr="00AB6F33">
              <w:rPr>
                <w:rFonts w:eastAsia="SimSun"/>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vAlign w:val="center"/>
          </w:tcPr>
          <w:p w14:paraId="6DC06E8B" w14:textId="77777777" w:rsidR="002A4105" w:rsidRPr="00AB6F33" w:rsidRDefault="002A4105" w:rsidP="002A4105">
            <w:pPr>
              <w:ind w:firstLine="0"/>
              <w:jc w:val="center"/>
              <w:rPr>
                <w:rFonts w:eastAsia="SimSun"/>
                <w:szCs w:val="24"/>
                <w:lang w:eastAsia="ru-RU"/>
              </w:rPr>
            </w:pPr>
            <w:r w:rsidRPr="00AB6F33">
              <w:rPr>
                <w:rFonts w:eastAsia="SimSun"/>
                <w:szCs w:val="24"/>
                <w:lang w:eastAsia="ru-RU"/>
              </w:rPr>
              <w:t>5.</w:t>
            </w:r>
          </w:p>
        </w:tc>
      </w:tr>
      <w:tr w:rsidR="002A4105" w:rsidRPr="00AB6F33" w14:paraId="2F2E8BD2" w14:textId="77777777" w:rsidTr="002A4105">
        <w:trPr>
          <w:jc w:val="center"/>
        </w:trPr>
        <w:tc>
          <w:tcPr>
            <w:tcW w:w="0" w:type="auto"/>
            <w:tcBorders>
              <w:top w:val="single" w:sz="6" w:space="0" w:color="000000"/>
              <w:left w:val="single" w:sz="6" w:space="0" w:color="000000"/>
              <w:bottom w:val="single" w:sz="6" w:space="0" w:color="000000"/>
            </w:tcBorders>
            <w:hideMark/>
          </w:tcPr>
          <w:p w14:paraId="498C99EA" w14:textId="77777777" w:rsidR="002A4105" w:rsidRPr="00AB6F33" w:rsidRDefault="002A4105" w:rsidP="002A4105">
            <w:pPr>
              <w:ind w:firstLine="0"/>
              <w:jc w:val="center"/>
              <w:rPr>
                <w:rFonts w:eastAsia="SimSun"/>
                <w:szCs w:val="24"/>
                <w:lang w:eastAsia="ru-RU"/>
              </w:rPr>
            </w:pPr>
            <w:r w:rsidRPr="00AB6F33">
              <w:rPr>
                <w:rFonts w:eastAsia="SimSun"/>
                <w:szCs w:val="24"/>
                <w:lang w:eastAsia="ru-RU"/>
              </w:rPr>
              <w:t xml:space="preserve">1 </w:t>
            </w:r>
          </w:p>
          <w:p w14:paraId="31F98278" w14:textId="77777777" w:rsidR="002A4105" w:rsidRPr="00AB6F33" w:rsidRDefault="002A4105" w:rsidP="002A4105">
            <w:pPr>
              <w:ind w:firstLine="0"/>
              <w:jc w:val="center"/>
              <w:rPr>
                <w:rFonts w:eastAsia="SimSun"/>
                <w:szCs w:val="24"/>
                <w:lang w:eastAsia="ru-RU"/>
              </w:rPr>
            </w:pPr>
            <w:r w:rsidRPr="00AB6F33">
              <w:rPr>
                <w:rFonts w:eastAsia="SimSun"/>
                <w:szCs w:val="24"/>
                <w:lang w:eastAsia="ru-RU"/>
              </w:rPr>
              <w:t xml:space="preserve">  </w:t>
            </w:r>
          </w:p>
        </w:tc>
        <w:tc>
          <w:tcPr>
            <w:tcW w:w="0" w:type="auto"/>
            <w:tcBorders>
              <w:top w:val="single" w:sz="6" w:space="0" w:color="000000"/>
              <w:left w:val="single" w:sz="6" w:space="0" w:color="000000"/>
              <w:bottom w:val="single" w:sz="6" w:space="0" w:color="000000"/>
            </w:tcBorders>
            <w:hideMark/>
          </w:tcPr>
          <w:p w14:paraId="4C0F14FA" w14:textId="77777777" w:rsidR="002A4105" w:rsidRPr="0056707B" w:rsidRDefault="002A4105" w:rsidP="002A4105">
            <w:pPr>
              <w:pStyle w:val="af2"/>
              <w:jc w:val="center"/>
            </w:pPr>
            <w:r>
              <w:t>Ф</w:t>
            </w:r>
            <w:r w:rsidRPr="00374DB7">
              <w:t xml:space="preserve">изические или юридические лица, выполняющие функции застройщика в соответствии с пунктом 16 статьи 1 Градостроительного кодекса Российской Федерации </w:t>
            </w:r>
            <w:r w:rsidRPr="001718AB">
              <w:t>или от имени застройщика лица, выполняющие работы по строительству объекта индивидуального жилищного строительства на основании договора строительного подряда с использованием счета эскроу</w:t>
            </w:r>
            <w:r w:rsidRPr="00DE37AB">
              <w:t xml:space="preserve"> (в случае строительства объекта индивидуального жилищного </w:t>
            </w:r>
            <w:r w:rsidRPr="00DE37AB">
              <w:lastRenderedPageBreak/>
              <w:t xml:space="preserve">строительства в соответствии с Федеральным законом от 22.07.2024 </w:t>
            </w:r>
            <w:r>
              <w:t>№</w:t>
            </w:r>
            <w:r w:rsidRPr="00DE37AB">
              <w:t xml:space="preserve"> 186-ФЗ </w:t>
            </w:r>
            <w:r>
              <w:t>«</w:t>
            </w:r>
            <w:r w:rsidRPr="00DE37AB">
              <w:t>О строительстве жилых домов по договорам строительного подряда с использованием счетов эскроу</w:t>
            </w:r>
            <w:r>
              <w:t>»</w:t>
            </w:r>
            <w:r w:rsidRPr="00DE37AB">
              <w:t>)</w:t>
            </w:r>
            <w:r>
              <w:t>.</w:t>
            </w:r>
          </w:p>
          <w:p w14:paraId="79A49D6C" w14:textId="77777777" w:rsidR="002A4105" w:rsidRPr="00AB6F33" w:rsidRDefault="002A4105" w:rsidP="002A4105">
            <w:pPr>
              <w:spacing w:line="288" w:lineRule="atLeast"/>
              <w:ind w:firstLine="0"/>
              <w:jc w:val="center"/>
              <w:rPr>
                <w:rFonts w:eastAsia="SimSun"/>
                <w:szCs w:val="24"/>
                <w:lang w:eastAsia="ru-RU"/>
              </w:rPr>
            </w:pPr>
          </w:p>
        </w:tc>
        <w:tc>
          <w:tcPr>
            <w:tcW w:w="0" w:type="auto"/>
            <w:tcBorders>
              <w:top w:val="single" w:sz="6" w:space="0" w:color="000000"/>
              <w:left w:val="single" w:sz="6" w:space="0" w:color="000000"/>
              <w:bottom w:val="single" w:sz="6" w:space="0" w:color="000000"/>
            </w:tcBorders>
          </w:tcPr>
          <w:p w14:paraId="3B3839F0" w14:textId="77777777" w:rsidR="002A4105" w:rsidRDefault="002A4105" w:rsidP="002A4105">
            <w:pPr>
              <w:widowControl w:val="0"/>
              <w:numPr>
                <w:ilvl w:val="0"/>
                <w:numId w:val="42"/>
              </w:numPr>
              <w:autoSpaceDE w:val="0"/>
              <w:autoSpaceDN w:val="0"/>
              <w:ind w:firstLine="0"/>
              <w:rPr>
                <w:rFonts w:eastAsia="SimSun"/>
                <w:szCs w:val="24"/>
                <w:lang w:eastAsia="ru-RU"/>
              </w:rPr>
            </w:pPr>
            <w:r w:rsidRPr="00371807">
              <w:rPr>
                <w:rFonts w:eastAsia="SimSun"/>
                <w:szCs w:val="24"/>
                <w:lang w:eastAsia="ru-RU"/>
              </w:rPr>
              <w:lastRenderedPageBreak/>
              <w:t xml:space="preserve"> Запрос о предоставлении муниципальной услуги подан в орган, предоставляющий муниципальную услугу, в полномочия которого не входит предоставление муниципальной услуги; </w:t>
            </w:r>
          </w:p>
          <w:p w14:paraId="77136FD8" w14:textId="77777777" w:rsidR="002A4105" w:rsidRPr="0096441C" w:rsidRDefault="002A4105" w:rsidP="002A4105">
            <w:pPr>
              <w:widowControl w:val="0"/>
              <w:numPr>
                <w:ilvl w:val="0"/>
                <w:numId w:val="42"/>
              </w:numPr>
              <w:autoSpaceDE w:val="0"/>
              <w:autoSpaceDN w:val="0"/>
              <w:ind w:firstLine="0"/>
              <w:rPr>
                <w:rFonts w:eastAsia="SimSun"/>
                <w:szCs w:val="24"/>
                <w:lang w:eastAsia="ru-RU"/>
              </w:rPr>
            </w:pPr>
            <w:r w:rsidRPr="0096441C">
              <w:rPr>
                <w:rFonts w:eastAsia="Times New Roman"/>
                <w:szCs w:val="24"/>
                <w:lang w:eastAsia="ru-RU"/>
              </w:rPr>
              <w:t xml:space="preserve">Уведомления </w:t>
            </w:r>
            <w:r w:rsidRPr="0096441C">
              <w:rPr>
                <w:rFonts w:eastAsia="Times New Roman"/>
                <w:color w:val="000000"/>
                <w:szCs w:val="24"/>
                <w:lang w:eastAsia="ru-RU"/>
              </w:rPr>
              <w:t>не соответствуют установленным формам либо некорректно заполнены поля в форме (отсутствие заполнения, недостоверное, неполное либо неправильное заполнение, отсутствие подписи заявителя)</w:t>
            </w:r>
            <w:r w:rsidRPr="0096441C">
              <w:rPr>
                <w:rFonts w:eastAsia="SimSun"/>
                <w:szCs w:val="24"/>
                <w:lang w:eastAsia="ru-RU"/>
              </w:rPr>
              <w:t>;</w:t>
            </w:r>
          </w:p>
          <w:p w14:paraId="3FB6B27F" w14:textId="77777777" w:rsidR="002A4105" w:rsidRPr="0096441C" w:rsidRDefault="002A4105" w:rsidP="002A4105">
            <w:pPr>
              <w:widowControl w:val="0"/>
              <w:numPr>
                <w:ilvl w:val="0"/>
                <w:numId w:val="42"/>
              </w:numPr>
              <w:autoSpaceDE w:val="0"/>
              <w:autoSpaceDN w:val="0"/>
              <w:ind w:firstLine="0"/>
              <w:rPr>
                <w:rFonts w:eastAsia="SimSun"/>
                <w:szCs w:val="24"/>
                <w:lang w:eastAsia="ru-RU"/>
              </w:rPr>
            </w:pPr>
            <w:r w:rsidRPr="0096441C">
              <w:rPr>
                <w:rFonts w:eastAsia="Times New Roman"/>
                <w:color w:val="000000"/>
                <w:szCs w:val="24"/>
                <w:lang w:eastAsia="ru-RU"/>
              </w:rPr>
              <w:t xml:space="preserve">Наличие противоречивых </w:t>
            </w:r>
            <w:r w:rsidRPr="0096441C">
              <w:rPr>
                <w:rFonts w:eastAsia="Times New Roman"/>
                <w:color w:val="000000"/>
                <w:szCs w:val="24"/>
                <w:lang w:eastAsia="ru-RU"/>
              </w:rPr>
              <w:lastRenderedPageBreak/>
              <w:t>сведений в запросе</w:t>
            </w:r>
            <w:r w:rsidRPr="0096441C">
              <w:rPr>
                <w:rFonts w:eastAsia="Times New Roman"/>
                <w:szCs w:val="24"/>
                <w:lang w:eastAsia="ru-RU"/>
              </w:rPr>
              <w:t xml:space="preserve"> </w:t>
            </w:r>
            <w:r w:rsidRPr="0096441C">
              <w:rPr>
                <w:rFonts w:eastAsia="Times New Roman"/>
                <w:color w:val="000000"/>
                <w:szCs w:val="24"/>
                <w:lang w:eastAsia="ru-RU"/>
              </w:rPr>
              <w:t>и приложенных к нему документах;</w:t>
            </w:r>
          </w:p>
          <w:p w14:paraId="5EEA83E2" w14:textId="77777777" w:rsidR="002A4105" w:rsidRPr="0096441C" w:rsidRDefault="002A4105" w:rsidP="002A4105">
            <w:pPr>
              <w:widowControl w:val="0"/>
              <w:numPr>
                <w:ilvl w:val="0"/>
                <w:numId w:val="42"/>
              </w:numPr>
              <w:autoSpaceDE w:val="0"/>
              <w:autoSpaceDN w:val="0"/>
              <w:ind w:firstLine="0"/>
              <w:rPr>
                <w:rFonts w:eastAsia="SimSun"/>
                <w:szCs w:val="24"/>
                <w:lang w:eastAsia="ru-RU"/>
              </w:rPr>
            </w:pPr>
            <w:r w:rsidRPr="0096441C">
              <w:rPr>
                <w:rFonts w:eastAsia="Times New Roman"/>
                <w:color w:val="000000"/>
                <w:szCs w:val="24"/>
                <w:shd w:val="clear" w:color="auto" w:fill="FFFFFF"/>
                <w:lang w:eastAsia="ru-RU"/>
              </w:rPr>
              <w:t>Представленные заявителем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14:paraId="65D25575" w14:textId="77777777" w:rsidR="002A4105" w:rsidRPr="0096441C" w:rsidRDefault="002A4105" w:rsidP="002A4105">
            <w:pPr>
              <w:widowControl w:val="0"/>
              <w:numPr>
                <w:ilvl w:val="0"/>
                <w:numId w:val="42"/>
              </w:numPr>
              <w:autoSpaceDE w:val="0"/>
              <w:autoSpaceDN w:val="0"/>
              <w:ind w:firstLine="0"/>
              <w:rPr>
                <w:rFonts w:eastAsia="SimSun"/>
                <w:szCs w:val="24"/>
                <w:lang w:eastAsia="ru-RU"/>
              </w:rPr>
            </w:pPr>
            <w:r w:rsidRPr="0096441C">
              <w:rPr>
                <w:szCs w:val="24"/>
              </w:rPr>
              <w:t>Заявителем направлено уведомление о планируемом строительстве объекта капитального строительства, не являющегося объектом индивидуального жилищного строительства или садовым домом;</w:t>
            </w:r>
          </w:p>
          <w:p w14:paraId="512559F8" w14:textId="77777777" w:rsidR="002A4105" w:rsidRPr="0096441C" w:rsidRDefault="002A4105" w:rsidP="002A4105">
            <w:pPr>
              <w:widowControl w:val="0"/>
              <w:numPr>
                <w:ilvl w:val="0"/>
                <w:numId w:val="42"/>
              </w:numPr>
              <w:autoSpaceDE w:val="0"/>
              <w:autoSpaceDN w:val="0"/>
              <w:ind w:firstLine="0"/>
              <w:rPr>
                <w:rFonts w:eastAsia="SimSun"/>
                <w:szCs w:val="24"/>
                <w:lang w:eastAsia="ru-RU"/>
              </w:rPr>
            </w:pPr>
            <w:r w:rsidRPr="0096441C">
              <w:rPr>
                <w:szCs w:val="24"/>
              </w:rPr>
              <w:t>Земельный участок, в границах которого размещен или планируется размещение объекта капитального строительства, расположен не в границах муниципального образования Балахнинского муниципального округа Нижегородской области;</w:t>
            </w:r>
          </w:p>
          <w:p w14:paraId="20F97196" w14:textId="77777777" w:rsidR="002A4105" w:rsidRPr="0096441C" w:rsidRDefault="002A4105" w:rsidP="002A4105">
            <w:pPr>
              <w:widowControl w:val="0"/>
              <w:numPr>
                <w:ilvl w:val="0"/>
                <w:numId w:val="42"/>
              </w:numPr>
              <w:autoSpaceDE w:val="0"/>
              <w:autoSpaceDN w:val="0"/>
              <w:ind w:firstLine="0"/>
              <w:rPr>
                <w:rFonts w:eastAsia="SimSun"/>
                <w:szCs w:val="24"/>
                <w:lang w:eastAsia="ru-RU"/>
              </w:rPr>
            </w:pPr>
            <w:r w:rsidRPr="0096441C">
              <w:rPr>
                <w:szCs w:val="24"/>
              </w:rPr>
              <w:t>Уведомление об изменении параметров направлено в отсутствие ранее направленного уведомления о планируемом строительстве или ранее выданного разрешения на строительство;</w:t>
            </w:r>
          </w:p>
          <w:p w14:paraId="1C874FF3" w14:textId="77777777" w:rsidR="002A4105" w:rsidRPr="00AB6F33" w:rsidRDefault="002A4105" w:rsidP="002A4105">
            <w:pPr>
              <w:widowControl w:val="0"/>
              <w:numPr>
                <w:ilvl w:val="0"/>
                <w:numId w:val="42"/>
              </w:numPr>
              <w:autoSpaceDE w:val="0"/>
              <w:autoSpaceDN w:val="0"/>
              <w:ind w:firstLine="0"/>
              <w:rPr>
                <w:rFonts w:eastAsia="SimSun"/>
                <w:szCs w:val="24"/>
                <w:lang w:eastAsia="ru-RU"/>
              </w:rPr>
            </w:pPr>
            <w:r w:rsidRPr="0096441C">
              <w:rPr>
                <w:rFonts w:eastAsia="SimSun"/>
                <w:szCs w:val="24"/>
                <w:lang w:eastAsia="ru-RU"/>
              </w:rPr>
              <w:t>Представленные</w:t>
            </w:r>
            <w:r w:rsidRPr="00AB6F33">
              <w:rPr>
                <w:rFonts w:eastAsia="SimSun"/>
                <w:szCs w:val="24"/>
                <w:lang w:eastAsia="ru-RU"/>
              </w:rPr>
              <w:t xml:space="preserve"> документы содержат подчистки и исправления </w:t>
            </w:r>
            <w:r w:rsidRPr="00AB6F33">
              <w:rPr>
                <w:rFonts w:eastAsia="SimSun"/>
                <w:szCs w:val="24"/>
                <w:lang w:eastAsia="ru-RU"/>
              </w:rPr>
              <w:lastRenderedPageBreak/>
              <w:t>текста, не заверенные в порядке, установленном законодательством Российской Федерации;</w:t>
            </w:r>
          </w:p>
          <w:p w14:paraId="0E12E98F" w14:textId="77777777" w:rsidR="002A4105" w:rsidRDefault="002A4105" w:rsidP="002A4105">
            <w:pPr>
              <w:widowControl w:val="0"/>
              <w:numPr>
                <w:ilvl w:val="0"/>
                <w:numId w:val="42"/>
              </w:numPr>
              <w:autoSpaceDE w:val="0"/>
              <w:autoSpaceDN w:val="0"/>
              <w:ind w:firstLine="0"/>
              <w:rPr>
                <w:rFonts w:eastAsia="SimSun"/>
                <w:szCs w:val="24"/>
                <w:lang w:eastAsia="ru-RU"/>
              </w:rPr>
            </w:pPr>
            <w:r w:rsidRPr="00AB6F33">
              <w:rPr>
                <w:rFonts w:eastAsia="SimSun"/>
                <w:szCs w:val="24"/>
                <w:lang w:eastAsia="ru-RU"/>
              </w:rPr>
              <w:t>Не установлена личность лица, обратившегося за предоставлением муниципальной услуги (не предъявлен данным лицом документ, удостоверяющий личность, отказ данного лица предъявить документ, удостоверяющий личность, предъявление документа, удостоверяющего личность, с истекшим сроком действия);</w:t>
            </w:r>
          </w:p>
          <w:p w14:paraId="0696C2FB" w14:textId="77777777" w:rsidR="002A4105" w:rsidRPr="0096441C" w:rsidRDefault="002A4105" w:rsidP="002A4105">
            <w:pPr>
              <w:widowControl w:val="0"/>
              <w:numPr>
                <w:ilvl w:val="0"/>
                <w:numId w:val="42"/>
              </w:numPr>
              <w:autoSpaceDE w:val="0"/>
              <w:autoSpaceDN w:val="0"/>
              <w:ind w:firstLine="0"/>
              <w:rPr>
                <w:rFonts w:eastAsia="SimSun"/>
                <w:szCs w:val="24"/>
                <w:lang w:eastAsia="ru-RU"/>
              </w:rPr>
            </w:pPr>
            <w:r w:rsidRPr="0096441C">
              <w:rPr>
                <w:rFonts w:eastAsia="Times New Roman"/>
                <w:szCs w:val="24"/>
                <w:lang w:eastAsia="ru-RU"/>
              </w:rPr>
              <w:t>Подача уведомления и прилагаемых документов, направленных в электронной форме, подписанных с использованием электронной подписью, не принадлежащей заявителю или представителю заявителя;</w:t>
            </w:r>
          </w:p>
          <w:p w14:paraId="60C2DB38" w14:textId="77777777" w:rsidR="002A4105" w:rsidRPr="00AB6F33" w:rsidRDefault="002A4105" w:rsidP="002A4105">
            <w:pPr>
              <w:widowControl w:val="0"/>
              <w:numPr>
                <w:ilvl w:val="0"/>
                <w:numId w:val="42"/>
              </w:numPr>
              <w:autoSpaceDE w:val="0"/>
              <w:autoSpaceDN w:val="0"/>
              <w:ind w:firstLine="0"/>
              <w:rPr>
                <w:rFonts w:eastAsia="SimSun"/>
                <w:szCs w:val="24"/>
                <w:lang w:eastAsia="ru-RU"/>
              </w:rPr>
            </w:pPr>
            <w:r w:rsidRPr="00AB6F33">
              <w:rPr>
                <w:rFonts w:eastAsia="SimSun"/>
                <w:szCs w:val="24"/>
                <w:lang w:eastAsia="ru-RU"/>
              </w:rPr>
              <w:t>Некорректное заполнение обязательных полей в форме запроса о предоставлении муниципальной услуги на Едином портале (недостоверное, неправильное либо неполное заполнение);</w:t>
            </w:r>
          </w:p>
          <w:p w14:paraId="2E60CA7D" w14:textId="77777777" w:rsidR="002A4105" w:rsidRPr="00AB6F33" w:rsidRDefault="002A4105" w:rsidP="002A4105">
            <w:pPr>
              <w:widowControl w:val="0"/>
              <w:numPr>
                <w:ilvl w:val="0"/>
                <w:numId w:val="42"/>
              </w:numPr>
              <w:autoSpaceDE w:val="0"/>
              <w:autoSpaceDN w:val="0"/>
              <w:ind w:firstLine="0"/>
              <w:rPr>
                <w:rFonts w:eastAsia="SimSun"/>
                <w:szCs w:val="24"/>
                <w:lang w:eastAsia="ru-RU"/>
              </w:rPr>
            </w:pPr>
            <w:r w:rsidRPr="00AB6F33">
              <w:rPr>
                <w:rFonts w:eastAsia="SimSun"/>
                <w:szCs w:val="24"/>
                <w:lang w:eastAsia="ru-RU"/>
              </w:rPr>
              <w:t>Предоставление неполного комплекта документов, необходимого для предоставления муниципальной услуги;</w:t>
            </w:r>
          </w:p>
          <w:p w14:paraId="5244DA67" w14:textId="77777777" w:rsidR="002A4105" w:rsidRPr="00AB6F33" w:rsidRDefault="002A4105" w:rsidP="002A4105">
            <w:pPr>
              <w:widowControl w:val="0"/>
              <w:numPr>
                <w:ilvl w:val="0"/>
                <w:numId w:val="42"/>
              </w:numPr>
              <w:autoSpaceDE w:val="0"/>
              <w:autoSpaceDN w:val="0"/>
              <w:ind w:firstLine="0"/>
              <w:rPr>
                <w:rFonts w:eastAsia="SimSun"/>
                <w:szCs w:val="24"/>
                <w:lang w:eastAsia="ru-RU"/>
              </w:rPr>
            </w:pPr>
            <w:r w:rsidRPr="00AB6F33">
              <w:rPr>
                <w:rFonts w:eastAsia="SimSun"/>
                <w:szCs w:val="24"/>
                <w:lang w:eastAsia="ru-RU"/>
              </w:rPr>
              <w:t xml:space="preserve">Документы содержат повреждения, наличие которых не позволяет в полном объеме использовать информацию и </w:t>
            </w:r>
            <w:r w:rsidRPr="00AB6F33">
              <w:rPr>
                <w:rFonts w:eastAsia="SimSun"/>
                <w:szCs w:val="24"/>
                <w:lang w:eastAsia="ru-RU"/>
              </w:rPr>
              <w:lastRenderedPageBreak/>
              <w:t>сведения, содержащиеся в документах, для предоставления муниципальной услуги;</w:t>
            </w:r>
          </w:p>
          <w:p w14:paraId="367B75B7" w14:textId="77777777" w:rsidR="002A4105" w:rsidRPr="00AB6F33" w:rsidRDefault="002A4105" w:rsidP="002A4105">
            <w:pPr>
              <w:widowControl w:val="0"/>
              <w:numPr>
                <w:ilvl w:val="0"/>
                <w:numId w:val="42"/>
              </w:numPr>
              <w:autoSpaceDE w:val="0"/>
              <w:autoSpaceDN w:val="0"/>
              <w:ind w:firstLine="0"/>
              <w:rPr>
                <w:rFonts w:eastAsia="SimSun"/>
                <w:szCs w:val="24"/>
                <w:lang w:eastAsia="ru-RU"/>
              </w:rPr>
            </w:pPr>
            <w:r w:rsidRPr="00AB6F33">
              <w:rPr>
                <w:rFonts w:eastAsia="SimSun"/>
                <w:szCs w:val="24"/>
                <w:lang w:eastAsia="ru-RU"/>
              </w:rPr>
              <w:t>Представленные электронные образы документов не позволяют в полном объеме прочитать текст документа и (или) распознать реквизиты документа;</w:t>
            </w:r>
          </w:p>
          <w:p w14:paraId="395FAE38" w14:textId="77777777" w:rsidR="002A4105" w:rsidRPr="00AB6F33" w:rsidRDefault="002A4105" w:rsidP="002A4105">
            <w:pPr>
              <w:widowControl w:val="0"/>
              <w:numPr>
                <w:ilvl w:val="0"/>
                <w:numId w:val="42"/>
              </w:numPr>
              <w:autoSpaceDE w:val="0"/>
              <w:autoSpaceDN w:val="0"/>
              <w:ind w:firstLine="0"/>
              <w:rPr>
                <w:rFonts w:eastAsia="SimSun"/>
                <w:szCs w:val="24"/>
                <w:lang w:eastAsia="ru-RU"/>
              </w:rPr>
            </w:pPr>
            <w:r w:rsidRPr="00AB6F33">
              <w:rPr>
                <w:rFonts w:eastAsia="SimSun"/>
                <w:szCs w:val="24"/>
                <w:lang w:eastAsia="ru-RU"/>
              </w:rPr>
              <w:t>Подача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w:t>
            </w:r>
          </w:p>
          <w:p w14:paraId="26AB71C9" w14:textId="77777777" w:rsidR="002A4105" w:rsidRPr="00AB6F33" w:rsidRDefault="002A4105" w:rsidP="002A4105">
            <w:pPr>
              <w:widowControl w:val="0"/>
              <w:numPr>
                <w:ilvl w:val="0"/>
                <w:numId w:val="42"/>
              </w:numPr>
              <w:autoSpaceDE w:val="0"/>
              <w:autoSpaceDN w:val="0"/>
              <w:ind w:firstLine="0"/>
              <w:rPr>
                <w:rFonts w:eastAsia="SimSun"/>
                <w:szCs w:val="24"/>
                <w:lang w:eastAsia="ru-RU"/>
              </w:rPr>
            </w:pPr>
            <w:r w:rsidRPr="00AB6F33">
              <w:rPr>
                <w:rFonts w:eastAsia="SimSun"/>
                <w:szCs w:val="24"/>
                <w:lang w:eastAsia="ru-RU"/>
              </w:rPr>
              <w:t>Несоблюдение установленных статьей 11 Федерального закона от 6 апреля 2011 г. № 63-ФЗ «Об электронной подписи» условий признания действительности усиленной квалифицированной</w:t>
            </w:r>
            <w:r>
              <w:rPr>
                <w:rFonts w:eastAsia="SimSun"/>
                <w:szCs w:val="24"/>
                <w:lang w:eastAsia="ru-RU"/>
              </w:rPr>
              <w:t xml:space="preserve"> </w:t>
            </w:r>
            <w:r w:rsidRPr="00AB6F33">
              <w:rPr>
                <w:rFonts w:eastAsia="SimSun"/>
                <w:szCs w:val="24"/>
                <w:lang w:eastAsia="ru-RU"/>
              </w:rPr>
              <w:t>электронной подписи</w:t>
            </w:r>
            <w:r>
              <w:rPr>
                <w:rFonts w:eastAsia="SimSun"/>
                <w:szCs w:val="24"/>
                <w:lang w:eastAsia="ru-RU"/>
              </w:rPr>
              <w:t>»</w:t>
            </w:r>
            <w:r w:rsidRPr="00AB6F33">
              <w:rPr>
                <w:rFonts w:eastAsia="SimSun"/>
                <w:szCs w:val="24"/>
                <w:lang w:eastAsia="ru-RU"/>
              </w:rPr>
              <w:t>.</w:t>
            </w:r>
          </w:p>
          <w:p w14:paraId="1A3904E3" w14:textId="77777777" w:rsidR="002A4105" w:rsidRPr="00AB6F33" w:rsidRDefault="002A4105" w:rsidP="002A4105">
            <w:pPr>
              <w:widowControl w:val="0"/>
              <w:autoSpaceDE w:val="0"/>
              <w:autoSpaceDN w:val="0"/>
              <w:ind w:firstLine="0"/>
              <w:rPr>
                <w:rFonts w:eastAsia="SimSun"/>
                <w:szCs w:val="24"/>
                <w:lang w:eastAsia="ru-RU"/>
              </w:rPr>
            </w:pPr>
          </w:p>
        </w:tc>
        <w:tc>
          <w:tcPr>
            <w:tcW w:w="0" w:type="auto"/>
            <w:tcBorders>
              <w:top w:val="single" w:sz="6" w:space="0" w:color="000000"/>
              <w:left w:val="single" w:sz="6" w:space="0" w:color="000000"/>
              <w:bottom w:val="single" w:sz="6" w:space="0" w:color="000000"/>
            </w:tcBorders>
            <w:hideMark/>
          </w:tcPr>
          <w:p w14:paraId="187D3C47" w14:textId="77777777" w:rsidR="002A4105" w:rsidRPr="00AB6F33" w:rsidRDefault="002A4105" w:rsidP="002A4105">
            <w:pPr>
              <w:spacing w:line="288" w:lineRule="atLeast"/>
              <w:ind w:firstLine="0"/>
              <w:jc w:val="center"/>
              <w:rPr>
                <w:rFonts w:eastAsia="SimSun"/>
                <w:szCs w:val="24"/>
                <w:lang w:eastAsia="ru-RU"/>
              </w:rPr>
            </w:pPr>
            <w:r w:rsidRPr="00AB6F33">
              <w:rPr>
                <w:rFonts w:eastAsia="SimSun"/>
                <w:szCs w:val="24"/>
                <w:lang w:eastAsia="ru-RU"/>
              </w:rPr>
              <w:lastRenderedPageBreak/>
              <w:t>Основания для приостановления предоставления муниципальной услуги законодательством Российской Федерации не предусмотрены</w:t>
            </w:r>
          </w:p>
        </w:tc>
        <w:tc>
          <w:tcPr>
            <w:tcW w:w="0" w:type="auto"/>
            <w:tcBorders>
              <w:top w:val="single" w:sz="6" w:space="0" w:color="000000"/>
              <w:left w:val="single" w:sz="6" w:space="0" w:color="000000"/>
              <w:bottom w:val="single" w:sz="6" w:space="0" w:color="000000"/>
              <w:right w:val="single" w:sz="6" w:space="0" w:color="000000"/>
            </w:tcBorders>
            <w:hideMark/>
          </w:tcPr>
          <w:p w14:paraId="177E3208" w14:textId="77777777" w:rsidR="002A4105" w:rsidRPr="00A067F9" w:rsidRDefault="002A4105" w:rsidP="002A4105">
            <w:pPr>
              <w:autoSpaceDE w:val="0"/>
              <w:autoSpaceDN w:val="0"/>
              <w:adjustRightInd w:val="0"/>
              <w:ind w:firstLine="0"/>
              <w:rPr>
                <w:bCs/>
                <w:szCs w:val="24"/>
              </w:rPr>
            </w:pPr>
            <w:r w:rsidRPr="00A067F9">
              <w:rPr>
                <w:bCs/>
                <w:szCs w:val="24"/>
              </w:rPr>
              <w:t>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направляется застройщику только в случае, если:</w:t>
            </w:r>
          </w:p>
          <w:p w14:paraId="5F522642" w14:textId="77777777" w:rsidR="002A4105" w:rsidRPr="00A067F9" w:rsidRDefault="002A4105" w:rsidP="002A4105">
            <w:pPr>
              <w:autoSpaceDE w:val="0"/>
              <w:autoSpaceDN w:val="0"/>
              <w:adjustRightInd w:val="0"/>
              <w:ind w:firstLine="0"/>
              <w:rPr>
                <w:bCs/>
                <w:szCs w:val="24"/>
              </w:rPr>
            </w:pPr>
            <w:r w:rsidRPr="00A067F9">
              <w:rPr>
                <w:bCs/>
                <w:szCs w:val="24"/>
              </w:rPr>
              <w:t xml:space="preserve">1) указанные в уведомлении о планируемом строительстве параметры объекта индивидуального </w:t>
            </w:r>
            <w:r w:rsidRPr="00A067F9">
              <w:rPr>
                <w:bCs/>
                <w:szCs w:val="24"/>
              </w:rPr>
              <w:lastRenderedPageBreak/>
              <w:t>жилищного строительства или садового дома не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 и действующим на дату поступления уведомления о планируемом строительстве;</w:t>
            </w:r>
          </w:p>
          <w:p w14:paraId="6D92AB82" w14:textId="77777777" w:rsidR="002A4105" w:rsidRPr="00A067F9" w:rsidRDefault="002A4105" w:rsidP="002A4105">
            <w:pPr>
              <w:autoSpaceDE w:val="0"/>
              <w:autoSpaceDN w:val="0"/>
              <w:adjustRightInd w:val="0"/>
              <w:ind w:firstLine="0"/>
              <w:rPr>
                <w:bCs/>
                <w:szCs w:val="24"/>
              </w:rPr>
            </w:pPr>
            <w:r w:rsidRPr="00A067F9">
              <w:rPr>
                <w:bCs/>
                <w:szCs w:val="24"/>
              </w:rPr>
              <w:t>2) размещение указанных в уведомлении о планируемом строительстве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w:t>
            </w:r>
          </w:p>
          <w:p w14:paraId="2ECA8BE5" w14:textId="77777777" w:rsidR="002A4105" w:rsidRDefault="002A4105" w:rsidP="002A4105">
            <w:pPr>
              <w:autoSpaceDE w:val="0"/>
              <w:autoSpaceDN w:val="0"/>
              <w:adjustRightInd w:val="0"/>
              <w:ind w:firstLine="0"/>
              <w:rPr>
                <w:bCs/>
                <w:szCs w:val="24"/>
              </w:rPr>
            </w:pPr>
            <w:r w:rsidRPr="00A067F9">
              <w:rPr>
                <w:bCs/>
                <w:szCs w:val="24"/>
              </w:rPr>
              <w:t xml:space="preserve">3) уведомление о планируемом строительстве подано или направлено лицом, не являющимся </w:t>
            </w:r>
            <w:r w:rsidRPr="00A067F9">
              <w:rPr>
                <w:bCs/>
                <w:szCs w:val="24"/>
              </w:rPr>
              <w:lastRenderedPageBreak/>
              <w:t>застройщиком в связи с отсутствием у него прав на земельный участок;</w:t>
            </w:r>
          </w:p>
          <w:p w14:paraId="2B6598CC" w14:textId="674F4F9E" w:rsidR="002A4105" w:rsidRDefault="002A4105" w:rsidP="002A4105">
            <w:pPr>
              <w:autoSpaceDE w:val="0"/>
              <w:autoSpaceDN w:val="0"/>
              <w:adjustRightInd w:val="0"/>
              <w:ind w:firstLine="0"/>
              <w:rPr>
                <w:bCs/>
                <w:szCs w:val="24"/>
              </w:rPr>
            </w:pPr>
            <w:proofErr w:type="gramStart"/>
            <w:r w:rsidRPr="00A067F9">
              <w:rPr>
                <w:bCs/>
                <w:szCs w:val="24"/>
              </w:rPr>
              <w:t xml:space="preserve">4) в срок, указанный в </w:t>
            </w:r>
            <w:r w:rsidRPr="00C71BBA">
              <w:rPr>
                <w:bCs/>
                <w:szCs w:val="24"/>
              </w:rPr>
              <w:t>части 9</w:t>
            </w:r>
            <w:r>
              <w:rPr>
                <w:bCs/>
                <w:szCs w:val="24"/>
              </w:rPr>
              <w:t xml:space="preserve"> </w:t>
            </w:r>
            <w:r w:rsidRPr="00A067F9">
              <w:rPr>
                <w:bCs/>
                <w:szCs w:val="24"/>
              </w:rPr>
              <w:t xml:space="preserve"> статьи</w:t>
            </w:r>
            <w:r>
              <w:rPr>
                <w:bCs/>
                <w:szCs w:val="24"/>
              </w:rPr>
              <w:t xml:space="preserve"> 51.1 </w:t>
            </w:r>
            <w:r w:rsidRPr="00A067F9">
              <w:rPr>
                <w:bCs/>
                <w:szCs w:val="24"/>
              </w:rPr>
              <w:t>Градостроительн</w:t>
            </w:r>
            <w:r>
              <w:rPr>
                <w:bCs/>
                <w:szCs w:val="24"/>
              </w:rPr>
              <w:t>ого</w:t>
            </w:r>
            <w:r w:rsidRPr="00A067F9">
              <w:rPr>
                <w:bCs/>
                <w:szCs w:val="24"/>
              </w:rPr>
              <w:t xml:space="preserve"> кодекс</w:t>
            </w:r>
            <w:r>
              <w:rPr>
                <w:bCs/>
                <w:szCs w:val="24"/>
              </w:rPr>
              <w:t>а</w:t>
            </w:r>
            <w:r w:rsidRPr="00A067F9">
              <w:rPr>
                <w:bCs/>
                <w:szCs w:val="24"/>
              </w:rPr>
              <w:t xml:space="preserve"> Российской Федерации, от исполнительного органа субъекта Российской Федерации, уполномоченного в области охраны объектов культурного наследия,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w:t>
            </w:r>
            <w:proofErr w:type="gramEnd"/>
            <w:r w:rsidRPr="00A067F9">
              <w:rPr>
                <w:bCs/>
                <w:szCs w:val="24"/>
              </w:rPr>
              <w:t xml:space="preserve"> в границах территории исторического поселения федерального или регионального значения.</w:t>
            </w:r>
          </w:p>
          <w:p w14:paraId="73A3A452" w14:textId="77777777" w:rsidR="002A4105" w:rsidRDefault="002A4105" w:rsidP="002A4105">
            <w:pPr>
              <w:autoSpaceDE w:val="0"/>
              <w:autoSpaceDN w:val="0"/>
              <w:adjustRightInd w:val="0"/>
              <w:ind w:firstLine="0"/>
              <w:rPr>
                <w:bCs/>
                <w:szCs w:val="24"/>
                <w:highlight w:val="yellow"/>
              </w:rPr>
            </w:pPr>
          </w:p>
          <w:p w14:paraId="67E3D24D" w14:textId="4682A83E" w:rsidR="002A4105" w:rsidRPr="00C71BBA" w:rsidRDefault="002A4105" w:rsidP="002A4105">
            <w:pPr>
              <w:autoSpaceDE w:val="0"/>
              <w:autoSpaceDN w:val="0"/>
              <w:adjustRightInd w:val="0"/>
              <w:ind w:firstLine="0"/>
              <w:rPr>
                <w:bCs/>
                <w:szCs w:val="24"/>
              </w:rPr>
            </w:pPr>
            <w:proofErr w:type="gramStart"/>
            <w:r w:rsidRPr="0096441C">
              <w:rPr>
                <w:bCs/>
                <w:szCs w:val="24"/>
              </w:rPr>
              <w:t xml:space="preserve">В случае отсутствия в уведомлении о планируемом строительстве сведений, предусмотренных частью 1 </w:t>
            </w:r>
            <w:r w:rsidRPr="00A067F9">
              <w:rPr>
                <w:bCs/>
                <w:szCs w:val="24"/>
              </w:rPr>
              <w:t>статьи</w:t>
            </w:r>
            <w:r>
              <w:rPr>
                <w:bCs/>
                <w:szCs w:val="24"/>
              </w:rPr>
              <w:t xml:space="preserve"> 51.1 </w:t>
            </w:r>
            <w:r w:rsidRPr="00A067F9">
              <w:rPr>
                <w:bCs/>
                <w:szCs w:val="24"/>
              </w:rPr>
              <w:t>Градостроительн</w:t>
            </w:r>
            <w:r>
              <w:rPr>
                <w:bCs/>
                <w:szCs w:val="24"/>
              </w:rPr>
              <w:t>ого</w:t>
            </w:r>
            <w:r w:rsidRPr="00A067F9">
              <w:rPr>
                <w:bCs/>
                <w:szCs w:val="24"/>
              </w:rPr>
              <w:t xml:space="preserve"> кодекс</w:t>
            </w:r>
            <w:r>
              <w:rPr>
                <w:bCs/>
                <w:szCs w:val="24"/>
              </w:rPr>
              <w:t>а</w:t>
            </w:r>
            <w:r w:rsidRPr="00A067F9">
              <w:rPr>
                <w:bCs/>
                <w:szCs w:val="24"/>
              </w:rPr>
              <w:t xml:space="preserve"> Российской Федерации</w:t>
            </w:r>
            <w:r w:rsidRPr="0096441C">
              <w:rPr>
                <w:bCs/>
                <w:szCs w:val="24"/>
              </w:rPr>
              <w:t xml:space="preserve">, или документов, предусмотренных пунктами 2 - 4 части 3 </w:t>
            </w:r>
            <w:r w:rsidRPr="00A067F9">
              <w:rPr>
                <w:bCs/>
                <w:szCs w:val="24"/>
              </w:rPr>
              <w:t>статьи</w:t>
            </w:r>
            <w:r>
              <w:rPr>
                <w:bCs/>
                <w:szCs w:val="24"/>
              </w:rPr>
              <w:t xml:space="preserve"> 51.1 </w:t>
            </w:r>
            <w:r w:rsidRPr="00A067F9">
              <w:rPr>
                <w:bCs/>
                <w:szCs w:val="24"/>
              </w:rPr>
              <w:t>Градостроительн</w:t>
            </w:r>
            <w:r>
              <w:rPr>
                <w:bCs/>
                <w:szCs w:val="24"/>
              </w:rPr>
              <w:t>ого</w:t>
            </w:r>
            <w:r w:rsidRPr="00A067F9">
              <w:rPr>
                <w:bCs/>
                <w:szCs w:val="24"/>
              </w:rPr>
              <w:t xml:space="preserve"> кодекс</w:t>
            </w:r>
            <w:r>
              <w:rPr>
                <w:bCs/>
                <w:szCs w:val="24"/>
              </w:rPr>
              <w:t>а</w:t>
            </w:r>
            <w:r w:rsidRPr="00A067F9">
              <w:rPr>
                <w:bCs/>
                <w:szCs w:val="24"/>
              </w:rPr>
              <w:t xml:space="preserve"> Российской Федерации</w:t>
            </w:r>
            <w:r w:rsidRPr="0096441C">
              <w:rPr>
                <w:bCs/>
                <w:szCs w:val="24"/>
              </w:rPr>
              <w:t xml:space="preserve">, Администрация в течение трех </w:t>
            </w:r>
            <w:r w:rsidRPr="0096441C">
              <w:rPr>
                <w:bCs/>
                <w:szCs w:val="24"/>
              </w:rPr>
              <w:lastRenderedPageBreak/>
              <w:t>рабочих дней со дня поступления уведомления о планируемом строительстве возвращает застройщику данное уведомление и прилагаемые к нему документы без рассмотрения с указанием причин возврата</w:t>
            </w:r>
            <w:proofErr w:type="gramEnd"/>
            <w:r w:rsidRPr="0096441C">
              <w:rPr>
                <w:bCs/>
                <w:szCs w:val="24"/>
              </w:rPr>
              <w:t>. В этом случае уведомление о планируемом строительстве считается ненаправленным.</w:t>
            </w:r>
          </w:p>
          <w:p w14:paraId="2A07BF32" w14:textId="77777777" w:rsidR="002A4105" w:rsidRPr="00A067F9" w:rsidRDefault="002A4105" w:rsidP="002A4105">
            <w:pPr>
              <w:autoSpaceDE w:val="0"/>
              <w:autoSpaceDN w:val="0"/>
              <w:adjustRightInd w:val="0"/>
              <w:spacing w:before="240"/>
              <w:ind w:firstLine="0"/>
              <w:rPr>
                <w:bCs/>
                <w:szCs w:val="24"/>
              </w:rPr>
            </w:pPr>
          </w:p>
          <w:p w14:paraId="063EB83C" w14:textId="77777777" w:rsidR="002A4105" w:rsidRPr="00512FE6" w:rsidRDefault="002A4105" w:rsidP="002A4105">
            <w:pPr>
              <w:ind w:firstLine="0"/>
              <w:rPr>
                <w:rFonts w:eastAsia="SimSun"/>
                <w:szCs w:val="24"/>
                <w:lang w:eastAsia="ru-RU"/>
              </w:rPr>
            </w:pPr>
          </w:p>
        </w:tc>
      </w:tr>
      <w:tr w:rsidR="002A4105" w:rsidRPr="00AB6F33" w14:paraId="7D95B319" w14:textId="77777777" w:rsidTr="002A4105">
        <w:trPr>
          <w:jc w:val="center"/>
        </w:trPr>
        <w:tc>
          <w:tcPr>
            <w:tcW w:w="0" w:type="auto"/>
            <w:tcBorders>
              <w:top w:val="single" w:sz="6" w:space="0" w:color="000000"/>
              <w:left w:val="single" w:sz="6" w:space="0" w:color="000000"/>
              <w:bottom w:val="single" w:sz="6" w:space="0" w:color="000000"/>
            </w:tcBorders>
            <w:hideMark/>
          </w:tcPr>
          <w:p w14:paraId="27B6CFB5" w14:textId="77777777" w:rsidR="002A4105" w:rsidRPr="00AB6F33" w:rsidRDefault="002A4105" w:rsidP="002A4105">
            <w:pPr>
              <w:ind w:firstLine="0"/>
              <w:jc w:val="center"/>
              <w:rPr>
                <w:rFonts w:eastAsia="SimSun"/>
                <w:szCs w:val="24"/>
                <w:lang w:eastAsia="ru-RU"/>
              </w:rPr>
            </w:pPr>
            <w:r>
              <w:rPr>
                <w:rFonts w:eastAsia="SimSun"/>
                <w:szCs w:val="24"/>
                <w:lang w:eastAsia="ru-RU"/>
              </w:rPr>
              <w:lastRenderedPageBreak/>
              <w:t>2</w:t>
            </w:r>
            <w:r w:rsidRPr="00AB6F33">
              <w:rPr>
                <w:rFonts w:eastAsia="SimSun"/>
                <w:szCs w:val="24"/>
                <w:lang w:eastAsia="ru-RU"/>
              </w:rPr>
              <w:t xml:space="preserve"> </w:t>
            </w:r>
          </w:p>
          <w:p w14:paraId="2B4B131E" w14:textId="77777777" w:rsidR="002A4105" w:rsidRPr="00AB6F33" w:rsidRDefault="002A4105" w:rsidP="002A4105">
            <w:pPr>
              <w:ind w:firstLine="0"/>
              <w:jc w:val="center"/>
              <w:rPr>
                <w:rFonts w:eastAsia="SimSun"/>
                <w:szCs w:val="24"/>
                <w:lang w:eastAsia="ru-RU"/>
              </w:rPr>
            </w:pPr>
            <w:r w:rsidRPr="00AB6F33">
              <w:rPr>
                <w:rFonts w:eastAsia="SimSun"/>
                <w:szCs w:val="24"/>
                <w:lang w:eastAsia="ru-RU"/>
              </w:rPr>
              <w:t xml:space="preserve">  </w:t>
            </w:r>
          </w:p>
        </w:tc>
        <w:tc>
          <w:tcPr>
            <w:tcW w:w="0" w:type="auto"/>
            <w:tcBorders>
              <w:top w:val="single" w:sz="6" w:space="0" w:color="000000"/>
              <w:left w:val="single" w:sz="6" w:space="0" w:color="000000"/>
              <w:bottom w:val="single" w:sz="6" w:space="0" w:color="000000"/>
            </w:tcBorders>
            <w:hideMark/>
          </w:tcPr>
          <w:p w14:paraId="7A2940DC" w14:textId="77777777" w:rsidR="002A4105" w:rsidRPr="00AB6F33" w:rsidRDefault="002A4105" w:rsidP="002A4105">
            <w:pPr>
              <w:spacing w:line="288" w:lineRule="atLeast"/>
              <w:ind w:firstLine="0"/>
              <w:jc w:val="center"/>
              <w:rPr>
                <w:rFonts w:eastAsia="SimSun"/>
                <w:szCs w:val="24"/>
                <w:lang w:eastAsia="ru-RU"/>
              </w:rPr>
            </w:pPr>
            <w:r w:rsidRPr="00AB6F33">
              <w:rPr>
                <w:rFonts w:eastAsia="SimSun"/>
                <w:szCs w:val="24"/>
                <w:lang w:eastAsia="ru-RU"/>
              </w:rPr>
              <w:t>Заявители, ранее обращавшиеся за получением муниципальной услуги по результатам предоставления которой выданы документы с допущенными опечатками и ошибками</w:t>
            </w:r>
          </w:p>
        </w:tc>
        <w:tc>
          <w:tcPr>
            <w:tcW w:w="0" w:type="auto"/>
            <w:tcBorders>
              <w:top w:val="single" w:sz="6" w:space="0" w:color="000000"/>
              <w:left w:val="single" w:sz="6" w:space="0" w:color="000000"/>
              <w:bottom w:val="single" w:sz="6" w:space="0" w:color="000000"/>
            </w:tcBorders>
            <w:hideMark/>
          </w:tcPr>
          <w:p w14:paraId="1BAA2565" w14:textId="77777777" w:rsidR="002A4105" w:rsidRDefault="002A4105" w:rsidP="002A4105">
            <w:pPr>
              <w:widowControl w:val="0"/>
              <w:numPr>
                <w:ilvl w:val="0"/>
                <w:numId w:val="41"/>
              </w:numPr>
              <w:autoSpaceDE w:val="0"/>
              <w:autoSpaceDN w:val="0"/>
              <w:ind w:firstLine="0"/>
              <w:rPr>
                <w:rFonts w:eastAsia="SimSun"/>
                <w:szCs w:val="24"/>
                <w:lang w:eastAsia="ru-RU"/>
              </w:rPr>
            </w:pPr>
            <w:r w:rsidRPr="00AB6F33">
              <w:rPr>
                <w:rFonts w:eastAsia="SimSun"/>
                <w:szCs w:val="24"/>
                <w:lang w:eastAsia="ru-RU"/>
              </w:rPr>
              <w:t xml:space="preserve">Запрос о предоставлении муниципальной услуги подан в орган, предоставляющий муниципальную услугу, в полномочия которого не входит предоставление муниципальной услуги; </w:t>
            </w:r>
          </w:p>
          <w:p w14:paraId="696955B3" w14:textId="77777777" w:rsidR="002A4105" w:rsidRPr="0096441C" w:rsidRDefault="002A4105" w:rsidP="002A4105">
            <w:pPr>
              <w:widowControl w:val="0"/>
              <w:numPr>
                <w:ilvl w:val="0"/>
                <w:numId w:val="41"/>
              </w:numPr>
              <w:autoSpaceDE w:val="0"/>
              <w:autoSpaceDN w:val="0"/>
              <w:ind w:firstLine="0"/>
              <w:rPr>
                <w:rFonts w:eastAsia="SimSun"/>
                <w:szCs w:val="24"/>
                <w:lang w:eastAsia="ru-RU"/>
              </w:rPr>
            </w:pPr>
            <w:r>
              <w:rPr>
                <w:rFonts w:eastAsia="SimSun"/>
                <w:szCs w:val="24"/>
                <w:lang w:eastAsia="ru-RU"/>
              </w:rPr>
              <w:t xml:space="preserve"> </w:t>
            </w:r>
            <w:r w:rsidRPr="0096441C">
              <w:rPr>
                <w:rFonts w:eastAsia="Times New Roman"/>
                <w:color w:val="000000"/>
                <w:szCs w:val="24"/>
                <w:lang w:eastAsia="ru-RU"/>
              </w:rPr>
              <w:t>Наличие противоречивых сведений в запросе</w:t>
            </w:r>
            <w:r w:rsidRPr="0096441C">
              <w:rPr>
                <w:rFonts w:eastAsia="Times New Roman"/>
                <w:szCs w:val="24"/>
                <w:lang w:eastAsia="ru-RU"/>
              </w:rPr>
              <w:t xml:space="preserve"> </w:t>
            </w:r>
            <w:r w:rsidRPr="0096441C">
              <w:rPr>
                <w:rFonts w:eastAsia="Times New Roman"/>
                <w:color w:val="000000"/>
                <w:szCs w:val="24"/>
                <w:lang w:eastAsia="ru-RU"/>
              </w:rPr>
              <w:t>и приложенных к нему документах;</w:t>
            </w:r>
          </w:p>
          <w:p w14:paraId="0909B535" w14:textId="77777777" w:rsidR="002A4105" w:rsidRPr="0096441C" w:rsidRDefault="002A4105" w:rsidP="002A4105">
            <w:pPr>
              <w:widowControl w:val="0"/>
              <w:numPr>
                <w:ilvl w:val="0"/>
                <w:numId w:val="41"/>
              </w:numPr>
              <w:autoSpaceDE w:val="0"/>
              <w:autoSpaceDN w:val="0"/>
              <w:ind w:firstLine="0"/>
              <w:rPr>
                <w:rFonts w:eastAsia="SimSun"/>
                <w:szCs w:val="24"/>
                <w:lang w:eastAsia="ru-RU"/>
              </w:rPr>
            </w:pPr>
            <w:r w:rsidRPr="0096441C">
              <w:rPr>
                <w:rFonts w:eastAsia="Times New Roman"/>
                <w:color w:val="000000"/>
                <w:szCs w:val="24"/>
                <w:shd w:val="clear" w:color="auto" w:fill="FFFFFF"/>
                <w:lang w:eastAsia="ru-RU"/>
              </w:rPr>
              <w:t xml:space="preserve">Представленные заявителем документы утратили силу на момент </w:t>
            </w:r>
            <w:r w:rsidRPr="0096441C">
              <w:rPr>
                <w:rFonts w:eastAsia="Times New Roman"/>
                <w:color w:val="000000"/>
                <w:szCs w:val="24"/>
                <w:shd w:val="clear" w:color="auto" w:fill="FFFFFF"/>
                <w:lang w:eastAsia="ru-RU"/>
              </w:rPr>
              <w:lastRenderedPageBreak/>
              <w:t>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14:paraId="54796B6C" w14:textId="77777777" w:rsidR="002A4105" w:rsidRPr="00AB6F33" w:rsidRDefault="002A4105" w:rsidP="002A4105">
            <w:pPr>
              <w:widowControl w:val="0"/>
              <w:numPr>
                <w:ilvl w:val="0"/>
                <w:numId w:val="41"/>
              </w:numPr>
              <w:autoSpaceDE w:val="0"/>
              <w:autoSpaceDN w:val="0"/>
              <w:ind w:firstLine="0"/>
              <w:rPr>
                <w:rFonts w:eastAsia="SimSun"/>
                <w:szCs w:val="24"/>
                <w:lang w:eastAsia="ru-RU"/>
              </w:rPr>
            </w:pPr>
            <w:r w:rsidRPr="00AB6F33">
              <w:rPr>
                <w:rFonts w:eastAsia="SimSun"/>
                <w:szCs w:val="24"/>
                <w:lang w:eastAsia="ru-RU"/>
              </w:rPr>
              <w:t xml:space="preserve">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14:paraId="511AFEC7" w14:textId="77777777" w:rsidR="002A4105" w:rsidRPr="00AB6F33" w:rsidRDefault="002A4105" w:rsidP="002A4105">
            <w:pPr>
              <w:widowControl w:val="0"/>
              <w:numPr>
                <w:ilvl w:val="0"/>
                <w:numId w:val="41"/>
              </w:numPr>
              <w:autoSpaceDE w:val="0"/>
              <w:autoSpaceDN w:val="0"/>
              <w:ind w:firstLine="0"/>
              <w:rPr>
                <w:rFonts w:eastAsia="SimSun"/>
                <w:szCs w:val="24"/>
                <w:lang w:eastAsia="ru-RU"/>
              </w:rPr>
            </w:pPr>
            <w:r w:rsidRPr="00AB6F33">
              <w:rPr>
                <w:rFonts w:eastAsia="SimSun"/>
                <w:szCs w:val="24"/>
                <w:lang w:eastAsia="ru-RU"/>
              </w:rPr>
              <w:t xml:space="preserve"> Не установлена личность лица, обратившегося за предоставлением муниципальной услуги (не предъявлен данным лицом документ, удостоверяющего личность, отказ данного лица предъявить документ, удостоверяющий личность, предъявление документа, удостоверяющего личность, с истекшим сроком действия);</w:t>
            </w:r>
          </w:p>
          <w:p w14:paraId="13ACEB64" w14:textId="77777777" w:rsidR="002A4105" w:rsidRPr="00AB6F33" w:rsidRDefault="002A4105" w:rsidP="002A4105">
            <w:pPr>
              <w:widowControl w:val="0"/>
              <w:numPr>
                <w:ilvl w:val="0"/>
                <w:numId w:val="41"/>
              </w:numPr>
              <w:autoSpaceDE w:val="0"/>
              <w:autoSpaceDN w:val="0"/>
              <w:ind w:firstLine="0"/>
              <w:rPr>
                <w:rFonts w:eastAsia="SimSun"/>
                <w:szCs w:val="24"/>
                <w:lang w:eastAsia="ru-RU"/>
              </w:rPr>
            </w:pPr>
            <w:r w:rsidRPr="00AB6F33">
              <w:rPr>
                <w:rFonts w:eastAsia="SimSun"/>
                <w:szCs w:val="24"/>
                <w:lang w:eastAsia="ru-RU"/>
              </w:rPr>
              <w:t xml:space="preserve"> Некорректное заполнение обязательных полей в форме запроса о предоставлении муниципальной услуги на ЕПГУ, РПГУ (недостоверное, неправильное либо неполное заполнение); </w:t>
            </w:r>
          </w:p>
          <w:p w14:paraId="6BCF1FA9" w14:textId="77777777" w:rsidR="002A4105" w:rsidRPr="00AB6F33" w:rsidRDefault="002A4105" w:rsidP="002A4105">
            <w:pPr>
              <w:widowControl w:val="0"/>
              <w:numPr>
                <w:ilvl w:val="0"/>
                <w:numId w:val="41"/>
              </w:numPr>
              <w:autoSpaceDE w:val="0"/>
              <w:autoSpaceDN w:val="0"/>
              <w:ind w:firstLine="0"/>
              <w:rPr>
                <w:rFonts w:eastAsia="SimSun"/>
                <w:szCs w:val="24"/>
                <w:lang w:eastAsia="ru-RU"/>
              </w:rPr>
            </w:pPr>
            <w:r w:rsidRPr="00AB6F33">
              <w:rPr>
                <w:rFonts w:eastAsia="SimSun"/>
                <w:szCs w:val="24"/>
                <w:lang w:eastAsia="ru-RU"/>
              </w:rPr>
              <w:t xml:space="preserve">Предоставление неполного комплекта документов, необходимого для предоставления муниципальной услуги; </w:t>
            </w:r>
          </w:p>
          <w:p w14:paraId="03FE896A" w14:textId="77777777" w:rsidR="002A4105" w:rsidRPr="00AB6F33" w:rsidRDefault="002A4105" w:rsidP="002A4105">
            <w:pPr>
              <w:widowControl w:val="0"/>
              <w:numPr>
                <w:ilvl w:val="0"/>
                <w:numId w:val="41"/>
              </w:numPr>
              <w:autoSpaceDE w:val="0"/>
              <w:autoSpaceDN w:val="0"/>
              <w:ind w:firstLine="0"/>
              <w:rPr>
                <w:rFonts w:eastAsia="SimSun"/>
                <w:szCs w:val="24"/>
                <w:lang w:eastAsia="ru-RU"/>
              </w:rPr>
            </w:pPr>
            <w:r w:rsidRPr="00AB6F33">
              <w:rPr>
                <w:rFonts w:eastAsia="SimSun"/>
                <w:szCs w:val="24"/>
                <w:lang w:eastAsia="ru-RU"/>
              </w:rPr>
              <w:t xml:space="preserve">Документы содержат </w:t>
            </w:r>
            <w:r w:rsidRPr="00AB6F33">
              <w:rPr>
                <w:rFonts w:eastAsia="SimSun"/>
                <w:szCs w:val="24"/>
                <w:lang w:eastAsia="ru-RU"/>
              </w:rPr>
              <w:lastRenderedPageBreak/>
              <w:t>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14:paraId="56EA5417" w14:textId="77777777" w:rsidR="002A4105" w:rsidRDefault="002A4105" w:rsidP="002A4105">
            <w:pPr>
              <w:widowControl w:val="0"/>
              <w:numPr>
                <w:ilvl w:val="0"/>
                <w:numId w:val="41"/>
              </w:numPr>
              <w:autoSpaceDE w:val="0"/>
              <w:autoSpaceDN w:val="0"/>
              <w:ind w:firstLine="0"/>
              <w:rPr>
                <w:rFonts w:eastAsia="SimSun"/>
                <w:szCs w:val="24"/>
                <w:lang w:eastAsia="ru-RU"/>
              </w:rPr>
            </w:pPr>
            <w:r w:rsidRPr="0096441C">
              <w:rPr>
                <w:rFonts w:eastAsia="SimSun"/>
                <w:szCs w:val="24"/>
                <w:lang w:eastAsia="ru-RU"/>
              </w:rPr>
              <w:t>Представленные электронные образы документов не позволяют в полном объеме прочитать текст документа и (или) распознать реквизиты документа;</w:t>
            </w:r>
          </w:p>
          <w:p w14:paraId="76A8D31D" w14:textId="77777777" w:rsidR="002A4105" w:rsidRDefault="002A4105" w:rsidP="002A4105">
            <w:pPr>
              <w:widowControl w:val="0"/>
              <w:numPr>
                <w:ilvl w:val="0"/>
                <w:numId w:val="41"/>
              </w:numPr>
              <w:autoSpaceDE w:val="0"/>
              <w:autoSpaceDN w:val="0"/>
              <w:ind w:firstLine="0"/>
              <w:rPr>
                <w:rFonts w:eastAsia="SimSun"/>
                <w:szCs w:val="24"/>
                <w:lang w:eastAsia="ru-RU"/>
              </w:rPr>
            </w:pPr>
            <w:r w:rsidRPr="0096441C">
              <w:rPr>
                <w:rFonts w:eastAsia="SimSun"/>
                <w:szCs w:val="24"/>
                <w:lang w:eastAsia="ru-RU"/>
              </w:rPr>
              <w:t xml:space="preserve"> Подача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w:t>
            </w:r>
          </w:p>
          <w:p w14:paraId="45B7FACB" w14:textId="77777777" w:rsidR="002A4105" w:rsidRPr="00AB6F33" w:rsidRDefault="002A4105" w:rsidP="002A4105">
            <w:pPr>
              <w:widowControl w:val="0"/>
              <w:numPr>
                <w:ilvl w:val="0"/>
                <w:numId w:val="41"/>
              </w:numPr>
              <w:autoSpaceDE w:val="0"/>
              <w:autoSpaceDN w:val="0"/>
              <w:ind w:firstLine="0"/>
              <w:rPr>
                <w:rFonts w:eastAsia="SimSun"/>
                <w:szCs w:val="24"/>
                <w:lang w:eastAsia="ru-RU"/>
              </w:rPr>
            </w:pPr>
            <w:r w:rsidRPr="00AB6F33">
              <w:rPr>
                <w:rFonts w:eastAsia="SimSun"/>
                <w:szCs w:val="24"/>
                <w:lang w:eastAsia="ru-RU"/>
              </w:rPr>
              <w:t xml:space="preserve"> Несоблюдение установленных статьей 11 Федерального закона от 6 апреля 2011 г. </w:t>
            </w:r>
            <w:r>
              <w:rPr>
                <w:rFonts w:eastAsia="SimSun"/>
                <w:szCs w:val="24"/>
                <w:lang w:eastAsia="ru-RU"/>
              </w:rPr>
              <w:t>№</w:t>
            </w:r>
            <w:r w:rsidRPr="00AB6F33">
              <w:rPr>
                <w:rFonts w:eastAsia="SimSun"/>
                <w:szCs w:val="24"/>
                <w:lang w:eastAsia="ru-RU"/>
              </w:rPr>
              <w:t xml:space="preserve"> 63-ФЗ «Об электронной подписи» условий признания действительности усиленной квалифицированной электронной подписи</w:t>
            </w:r>
            <w:r>
              <w:rPr>
                <w:rFonts w:eastAsia="SimSun"/>
                <w:szCs w:val="24"/>
                <w:lang w:eastAsia="ru-RU"/>
              </w:rPr>
              <w:t>»</w:t>
            </w:r>
            <w:r w:rsidRPr="00AB6F33">
              <w:rPr>
                <w:rFonts w:eastAsia="SimSun"/>
                <w:szCs w:val="24"/>
                <w:lang w:eastAsia="ru-RU"/>
              </w:rPr>
              <w:t>.</w:t>
            </w:r>
          </w:p>
        </w:tc>
        <w:tc>
          <w:tcPr>
            <w:tcW w:w="0" w:type="auto"/>
            <w:tcBorders>
              <w:top w:val="single" w:sz="6" w:space="0" w:color="000000"/>
              <w:left w:val="single" w:sz="6" w:space="0" w:color="000000"/>
              <w:bottom w:val="single" w:sz="6" w:space="0" w:color="000000"/>
            </w:tcBorders>
            <w:hideMark/>
          </w:tcPr>
          <w:p w14:paraId="3E1D0FF1" w14:textId="77777777" w:rsidR="002A4105" w:rsidRPr="00AB6F33" w:rsidRDefault="002A4105" w:rsidP="002A4105">
            <w:pPr>
              <w:spacing w:line="288" w:lineRule="atLeast"/>
              <w:ind w:firstLine="0"/>
              <w:jc w:val="center"/>
              <w:rPr>
                <w:rFonts w:eastAsia="SimSun"/>
                <w:szCs w:val="24"/>
                <w:lang w:eastAsia="ru-RU"/>
              </w:rPr>
            </w:pPr>
            <w:r w:rsidRPr="00AB6F33">
              <w:rPr>
                <w:rFonts w:eastAsia="SimSun"/>
                <w:szCs w:val="24"/>
                <w:lang w:eastAsia="ru-RU"/>
              </w:rPr>
              <w:lastRenderedPageBreak/>
              <w:t>Основания для приостановления предоставления муниципальной услуги законодательством Российской Федерации не предусмотрены</w:t>
            </w:r>
          </w:p>
        </w:tc>
        <w:tc>
          <w:tcPr>
            <w:tcW w:w="0" w:type="auto"/>
            <w:tcBorders>
              <w:top w:val="single" w:sz="6" w:space="0" w:color="000000"/>
              <w:left w:val="single" w:sz="6" w:space="0" w:color="000000"/>
              <w:bottom w:val="single" w:sz="6" w:space="0" w:color="000000"/>
              <w:right w:val="single" w:sz="6" w:space="0" w:color="000000"/>
            </w:tcBorders>
            <w:hideMark/>
          </w:tcPr>
          <w:p w14:paraId="7BF9745A" w14:textId="77777777" w:rsidR="002A4105" w:rsidRPr="00264EB5" w:rsidRDefault="002A4105" w:rsidP="002A4105">
            <w:pPr>
              <w:pStyle w:val="af3"/>
              <w:widowControl/>
              <w:numPr>
                <w:ilvl w:val="0"/>
                <w:numId w:val="40"/>
              </w:numPr>
              <w:autoSpaceDE/>
              <w:autoSpaceDN/>
              <w:adjustRightInd/>
              <w:spacing w:line="288" w:lineRule="atLeast"/>
              <w:ind w:left="0"/>
              <w:jc w:val="both"/>
              <w:rPr>
                <w:rFonts w:ascii="Times New Roman" w:hAnsi="Times New Roman" w:cs="Times New Roman"/>
                <w:sz w:val="24"/>
                <w:szCs w:val="24"/>
              </w:rPr>
            </w:pPr>
            <w:r w:rsidRPr="00264EB5">
              <w:rPr>
                <w:rFonts w:ascii="Times New Roman" w:hAnsi="Times New Roman"/>
                <w:sz w:val="24"/>
                <w:szCs w:val="24"/>
              </w:rPr>
              <w:t>Отсутствие у заявителя права на получение муниципальной услуги;</w:t>
            </w:r>
          </w:p>
          <w:p w14:paraId="2BF19ECD" w14:textId="77777777" w:rsidR="002A4105" w:rsidRPr="00264EB5" w:rsidRDefault="002A4105" w:rsidP="002A4105">
            <w:pPr>
              <w:pStyle w:val="af3"/>
              <w:widowControl/>
              <w:numPr>
                <w:ilvl w:val="0"/>
                <w:numId w:val="40"/>
              </w:numPr>
              <w:autoSpaceDE/>
              <w:autoSpaceDN/>
              <w:adjustRightInd/>
              <w:spacing w:line="288" w:lineRule="atLeast"/>
              <w:ind w:left="0"/>
              <w:jc w:val="both"/>
              <w:rPr>
                <w:rFonts w:ascii="Times New Roman" w:hAnsi="Times New Roman" w:cs="Times New Roman"/>
                <w:sz w:val="24"/>
                <w:szCs w:val="24"/>
              </w:rPr>
            </w:pPr>
            <w:r w:rsidRPr="00264EB5">
              <w:rPr>
                <w:rFonts w:ascii="Times New Roman" w:hAnsi="Times New Roman"/>
                <w:sz w:val="24"/>
                <w:szCs w:val="24"/>
              </w:rPr>
              <w:t>Представление документов в ненадлежащий орган;</w:t>
            </w:r>
          </w:p>
          <w:p w14:paraId="6F65ECEC" w14:textId="77777777" w:rsidR="002A4105" w:rsidRPr="00264EB5" w:rsidRDefault="002A4105" w:rsidP="002A4105">
            <w:pPr>
              <w:pStyle w:val="af3"/>
              <w:widowControl/>
              <w:numPr>
                <w:ilvl w:val="0"/>
                <w:numId w:val="40"/>
              </w:numPr>
              <w:autoSpaceDE/>
              <w:autoSpaceDN/>
              <w:adjustRightInd/>
              <w:spacing w:line="288" w:lineRule="atLeast"/>
              <w:ind w:left="0"/>
              <w:jc w:val="both"/>
              <w:rPr>
                <w:rFonts w:ascii="Times New Roman" w:hAnsi="Times New Roman" w:cs="Times New Roman"/>
                <w:sz w:val="24"/>
                <w:szCs w:val="24"/>
              </w:rPr>
            </w:pPr>
            <w:r w:rsidRPr="00264EB5">
              <w:rPr>
                <w:rFonts w:ascii="Times New Roman" w:hAnsi="Times New Roman"/>
                <w:sz w:val="24"/>
                <w:szCs w:val="24"/>
              </w:rPr>
              <w:t>Отсутствие факта обращения заявителя за получением муниципальной услуги, по результатам которой выдан соответствующий документ;</w:t>
            </w:r>
          </w:p>
          <w:p w14:paraId="343EFA65" w14:textId="77777777" w:rsidR="002A4105" w:rsidRPr="0096441C" w:rsidRDefault="002A4105" w:rsidP="002A4105">
            <w:pPr>
              <w:pStyle w:val="af3"/>
              <w:widowControl/>
              <w:numPr>
                <w:ilvl w:val="0"/>
                <w:numId w:val="40"/>
              </w:numPr>
              <w:autoSpaceDE/>
              <w:autoSpaceDN/>
              <w:adjustRightInd/>
              <w:spacing w:line="288" w:lineRule="atLeast"/>
              <w:ind w:left="0"/>
              <w:jc w:val="both"/>
              <w:rPr>
                <w:rFonts w:ascii="Times New Roman" w:hAnsi="Times New Roman" w:cs="Times New Roman"/>
                <w:sz w:val="24"/>
                <w:szCs w:val="24"/>
              </w:rPr>
            </w:pPr>
            <w:r w:rsidRPr="0096441C">
              <w:rPr>
                <w:rFonts w:ascii="Times New Roman" w:hAnsi="Times New Roman" w:cs="Times New Roman"/>
                <w:sz w:val="24"/>
                <w:szCs w:val="24"/>
              </w:rPr>
              <w:t xml:space="preserve">Обращение (в письменном виде) заявителя с просьбой о прекращении предоставления муниципальной </w:t>
            </w:r>
            <w:r w:rsidRPr="0096441C">
              <w:rPr>
                <w:rFonts w:ascii="Times New Roman" w:hAnsi="Times New Roman" w:cs="Times New Roman"/>
                <w:sz w:val="24"/>
                <w:szCs w:val="24"/>
              </w:rPr>
              <w:lastRenderedPageBreak/>
              <w:t>услуги;</w:t>
            </w:r>
          </w:p>
          <w:p w14:paraId="6F18B474" w14:textId="77777777" w:rsidR="002A4105" w:rsidRPr="00264EB5" w:rsidRDefault="002A4105" w:rsidP="002A4105">
            <w:pPr>
              <w:pStyle w:val="af3"/>
              <w:widowControl/>
              <w:numPr>
                <w:ilvl w:val="0"/>
                <w:numId w:val="40"/>
              </w:numPr>
              <w:autoSpaceDE/>
              <w:autoSpaceDN/>
              <w:adjustRightInd/>
              <w:spacing w:line="288" w:lineRule="atLeast"/>
              <w:ind w:left="0"/>
              <w:jc w:val="both"/>
              <w:rPr>
                <w:rFonts w:ascii="Times New Roman" w:hAnsi="Times New Roman" w:cs="Times New Roman"/>
                <w:sz w:val="24"/>
                <w:szCs w:val="24"/>
              </w:rPr>
            </w:pPr>
            <w:r w:rsidRPr="00264EB5">
              <w:rPr>
                <w:rFonts w:ascii="Times New Roman" w:hAnsi="Times New Roman" w:cs="Times New Roman"/>
                <w:sz w:val="24"/>
                <w:szCs w:val="24"/>
              </w:rPr>
              <w:t>Отсутствие допущенных опечаток и ошибок в выданных в результате предоставления муниципальной услуги документах</w:t>
            </w:r>
            <w:r>
              <w:rPr>
                <w:rFonts w:ascii="Times New Roman" w:hAnsi="Times New Roman" w:cs="Times New Roman"/>
                <w:sz w:val="24"/>
                <w:szCs w:val="24"/>
              </w:rPr>
              <w:t>;</w:t>
            </w:r>
          </w:p>
          <w:p w14:paraId="21CFB616" w14:textId="77777777" w:rsidR="002A4105" w:rsidRPr="00AB6F33" w:rsidRDefault="002A4105" w:rsidP="002A4105">
            <w:pPr>
              <w:widowControl w:val="0"/>
              <w:numPr>
                <w:ilvl w:val="0"/>
                <w:numId w:val="40"/>
              </w:numPr>
              <w:autoSpaceDE w:val="0"/>
              <w:autoSpaceDN w:val="0"/>
              <w:ind w:firstLine="0"/>
              <w:rPr>
                <w:rFonts w:eastAsia="SimSun"/>
                <w:szCs w:val="24"/>
                <w:lang w:eastAsia="ru-RU"/>
              </w:rPr>
            </w:pPr>
            <w:r w:rsidRPr="00AB6F33">
              <w:rPr>
                <w:rFonts w:eastAsia="SimSun"/>
                <w:szCs w:val="24"/>
                <w:lang w:eastAsia="ru-RU"/>
              </w:rPr>
              <w:t xml:space="preserve"> Предоставленные заявителем документы утратили силу на момент обращения за муниципальной услугой;</w:t>
            </w:r>
          </w:p>
          <w:p w14:paraId="38892BDB" w14:textId="77777777" w:rsidR="002A4105" w:rsidRPr="00AB6F33" w:rsidRDefault="002A4105" w:rsidP="002A4105">
            <w:pPr>
              <w:widowControl w:val="0"/>
              <w:numPr>
                <w:ilvl w:val="0"/>
                <w:numId w:val="40"/>
              </w:numPr>
              <w:autoSpaceDE w:val="0"/>
              <w:autoSpaceDN w:val="0"/>
              <w:ind w:firstLine="0"/>
              <w:rPr>
                <w:rFonts w:eastAsia="SimSun"/>
                <w:szCs w:val="24"/>
                <w:lang w:eastAsia="ru-RU"/>
              </w:rPr>
            </w:pPr>
            <w:r w:rsidRPr="00AB6F33">
              <w:rPr>
                <w:rFonts w:eastAsia="SimSun"/>
                <w:szCs w:val="24"/>
                <w:lang w:eastAsia="ru-RU"/>
              </w:rPr>
              <w:t xml:space="preserve"> Наличие противоречивых сведений в заявлении об исправлении опечаток или ошибок и приложенных документах. </w:t>
            </w:r>
          </w:p>
          <w:p w14:paraId="01643D70" w14:textId="77777777" w:rsidR="002A4105" w:rsidRPr="00AB6F33" w:rsidRDefault="002A4105" w:rsidP="002A4105">
            <w:pPr>
              <w:spacing w:line="288" w:lineRule="atLeast"/>
              <w:ind w:firstLine="0"/>
              <w:rPr>
                <w:rFonts w:eastAsia="SimSun"/>
                <w:szCs w:val="24"/>
                <w:lang w:eastAsia="ru-RU"/>
              </w:rPr>
            </w:pPr>
          </w:p>
        </w:tc>
      </w:tr>
      <w:tr w:rsidR="002A4105" w:rsidRPr="00AB6F33" w14:paraId="2F32CE98" w14:textId="77777777" w:rsidTr="002A4105">
        <w:trPr>
          <w:jc w:val="center"/>
        </w:trPr>
        <w:tc>
          <w:tcPr>
            <w:tcW w:w="0" w:type="auto"/>
            <w:tcBorders>
              <w:top w:val="single" w:sz="6" w:space="0" w:color="000000"/>
              <w:left w:val="single" w:sz="6" w:space="0" w:color="000000"/>
              <w:bottom w:val="single" w:sz="6" w:space="0" w:color="000000"/>
            </w:tcBorders>
          </w:tcPr>
          <w:p w14:paraId="7304B5E0" w14:textId="77777777" w:rsidR="002A4105" w:rsidRDefault="002A4105" w:rsidP="002A4105">
            <w:pPr>
              <w:ind w:firstLine="0"/>
              <w:jc w:val="center"/>
              <w:rPr>
                <w:rFonts w:eastAsia="SimSun"/>
                <w:szCs w:val="24"/>
                <w:lang w:eastAsia="ru-RU"/>
              </w:rPr>
            </w:pPr>
            <w:r>
              <w:rPr>
                <w:rFonts w:eastAsia="SimSun"/>
                <w:szCs w:val="24"/>
                <w:lang w:eastAsia="ru-RU"/>
              </w:rPr>
              <w:lastRenderedPageBreak/>
              <w:t>3.</w:t>
            </w:r>
          </w:p>
        </w:tc>
        <w:tc>
          <w:tcPr>
            <w:tcW w:w="0" w:type="auto"/>
            <w:tcBorders>
              <w:top w:val="single" w:sz="6" w:space="0" w:color="000000"/>
              <w:left w:val="single" w:sz="6" w:space="0" w:color="000000"/>
              <w:bottom w:val="single" w:sz="6" w:space="0" w:color="000000"/>
            </w:tcBorders>
          </w:tcPr>
          <w:p w14:paraId="16C2380E" w14:textId="77777777" w:rsidR="002A4105" w:rsidRPr="00125749" w:rsidRDefault="002A4105" w:rsidP="002A4105">
            <w:pPr>
              <w:spacing w:line="288" w:lineRule="atLeast"/>
              <w:ind w:firstLine="0"/>
              <w:jc w:val="center"/>
              <w:rPr>
                <w:szCs w:val="24"/>
              </w:rPr>
            </w:pPr>
            <w:r w:rsidRPr="00D87FBE">
              <w:rPr>
                <w:szCs w:val="24"/>
              </w:rPr>
              <w:t>Заявители, ранее обращавшиеся за получением муниципальной услуги</w:t>
            </w:r>
            <w:r>
              <w:rPr>
                <w:szCs w:val="24"/>
              </w:rPr>
              <w:t>,</w:t>
            </w:r>
            <w:r w:rsidRPr="00D87FBE">
              <w:rPr>
                <w:szCs w:val="24"/>
              </w:rPr>
              <w:t xml:space="preserve"> за выдачей копии документа, выданного по результату ее предоставления</w:t>
            </w:r>
          </w:p>
        </w:tc>
        <w:tc>
          <w:tcPr>
            <w:tcW w:w="0" w:type="auto"/>
            <w:tcBorders>
              <w:top w:val="single" w:sz="6" w:space="0" w:color="000000"/>
              <w:left w:val="single" w:sz="6" w:space="0" w:color="000000"/>
              <w:bottom w:val="single" w:sz="6" w:space="0" w:color="000000"/>
            </w:tcBorders>
          </w:tcPr>
          <w:p w14:paraId="33ED374B" w14:textId="77777777" w:rsidR="002A4105" w:rsidRDefault="002A4105" w:rsidP="002A4105">
            <w:pPr>
              <w:widowControl w:val="0"/>
              <w:numPr>
                <w:ilvl w:val="0"/>
                <w:numId w:val="44"/>
              </w:numPr>
              <w:autoSpaceDE w:val="0"/>
              <w:autoSpaceDN w:val="0"/>
              <w:ind w:firstLine="0"/>
              <w:rPr>
                <w:rFonts w:eastAsia="SimSun"/>
                <w:szCs w:val="24"/>
                <w:lang w:eastAsia="ru-RU"/>
              </w:rPr>
            </w:pPr>
            <w:r w:rsidRPr="00AB6F33">
              <w:rPr>
                <w:rFonts w:eastAsia="SimSun"/>
                <w:szCs w:val="24"/>
                <w:lang w:eastAsia="ru-RU"/>
              </w:rPr>
              <w:t xml:space="preserve">Запрос о предоставлении муниципальной услуги подан в орган, предоставляющий муниципальную услугу, в полномочия которого не входит предоставление муниципальной услуги; </w:t>
            </w:r>
          </w:p>
          <w:p w14:paraId="2E6F19A7" w14:textId="77777777" w:rsidR="002A4105" w:rsidRPr="0096441C" w:rsidRDefault="002A4105" w:rsidP="002A4105">
            <w:pPr>
              <w:widowControl w:val="0"/>
              <w:numPr>
                <w:ilvl w:val="0"/>
                <w:numId w:val="44"/>
              </w:numPr>
              <w:autoSpaceDE w:val="0"/>
              <w:autoSpaceDN w:val="0"/>
              <w:ind w:firstLine="0"/>
              <w:rPr>
                <w:rFonts w:eastAsia="SimSun"/>
                <w:szCs w:val="24"/>
                <w:lang w:eastAsia="ru-RU"/>
              </w:rPr>
            </w:pPr>
            <w:r w:rsidRPr="0096441C">
              <w:rPr>
                <w:rFonts w:eastAsia="Times New Roman"/>
                <w:color w:val="000000"/>
                <w:szCs w:val="24"/>
                <w:lang w:eastAsia="ru-RU"/>
              </w:rPr>
              <w:t>Наличие противоречивых сведений в запросе</w:t>
            </w:r>
            <w:r w:rsidRPr="0096441C">
              <w:rPr>
                <w:rFonts w:eastAsia="Times New Roman"/>
                <w:szCs w:val="24"/>
                <w:lang w:eastAsia="ru-RU"/>
              </w:rPr>
              <w:t xml:space="preserve"> </w:t>
            </w:r>
            <w:r w:rsidRPr="0096441C">
              <w:rPr>
                <w:rFonts w:eastAsia="Times New Roman"/>
                <w:color w:val="000000"/>
                <w:szCs w:val="24"/>
                <w:lang w:eastAsia="ru-RU"/>
              </w:rPr>
              <w:t>и приложенных к нему документах;</w:t>
            </w:r>
          </w:p>
          <w:p w14:paraId="7737FA99" w14:textId="77777777" w:rsidR="002A4105" w:rsidRPr="007377FD" w:rsidRDefault="002A4105" w:rsidP="002A4105">
            <w:pPr>
              <w:widowControl w:val="0"/>
              <w:numPr>
                <w:ilvl w:val="0"/>
                <w:numId w:val="44"/>
              </w:numPr>
              <w:autoSpaceDE w:val="0"/>
              <w:autoSpaceDN w:val="0"/>
              <w:ind w:firstLine="0"/>
              <w:rPr>
                <w:rFonts w:eastAsia="SimSun"/>
                <w:szCs w:val="24"/>
                <w:lang w:eastAsia="ru-RU"/>
              </w:rPr>
            </w:pPr>
            <w:r w:rsidRPr="0096441C">
              <w:rPr>
                <w:rFonts w:eastAsia="Times New Roman"/>
                <w:color w:val="000000"/>
                <w:szCs w:val="24"/>
                <w:shd w:val="clear" w:color="auto" w:fill="FFFFFF"/>
                <w:lang w:eastAsia="ru-RU"/>
              </w:rPr>
              <w:lastRenderedPageBreak/>
              <w:t>Представленные заявителем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14:paraId="3995C51B" w14:textId="77777777" w:rsidR="002A4105" w:rsidRPr="00AB6F33" w:rsidRDefault="002A4105" w:rsidP="002A4105">
            <w:pPr>
              <w:widowControl w:val="0"/>
              <w:numPr>
                <w:ilvl w:val="0"/>
                <w:numId w:val="44"/>
              </w:numPr>
              <w:autoSpaceDE w:val="0"/>
              <w:autoSpaceDN w:val="0"/>
              <w:ind w:firstLine="0"/>
              <w:rPr>
                <w:rFonts w:eastAsia="SimSun"/>
                <w:szCs w:val="24"/>
                <w:lang w:eastAsia="ru-RU"/>
              </w:rPr>
            </w:pPr>
            <w:r w:rsidRPr="00AB6F33">
              <w:rPr>
                <w:rFonts w:eastAsia="SimSun"/>
                <w:szCs w:val="24"/>
                <w:lang w:eastAsia="ru-RU"/>
              </w:rPr>
              <w:t xml:space="preserve">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14:paraId="41B76AA9" w14:textId="77777777" w:rsidR="002A4105" w:rsidRPr="00AB6F33" w:rsidRDefault="002A4105" w:rsidP="002A4105">
            <w:pPr>
              <w:widowControl w:val="0"/>
              <w:numPr>
                <w:ilvl w:val="0"/>
                <w:numId w:val="44"/>
              </w:numPr>
              <w:autoSpaceDE w:val="0"/>
              <w:autoSpaceDN w:val="0"/>
              <w:ind w:firstLine="0"/>
              <w:rPr>
                <w:rFonts w:eastAsia="SimSun"/>
                <w:szCs w:val="24"/>
                <w:lang w:eastAsia="ru-RU"/>
              </w:rPr>
            </w:pPr>
            <w:r w:rsidRPr="00AB6F33">
              <w:rPr>
                <w:rFonts w:eastAsia="SimSun"/>
                <w:szCs w:val="24"/>
                <w:lang w:eastAsia="ru-RU"/>
              </w:rPr>
              <w:t xml:space="preserve"> Не установлена личность лица, обратившегося за предоставлением муниципальной услуги (не предъявлен данным лицом документ, удостоверяющего личность, отказ данного лица предъявить документ, удостоверяющий личность, предъявление документа, удостоверяющего личность, с истекшим сроком действия);</w:t>
            </w:r>
          </w:p>
          <w:p w14:paraId="3483A4AB" w14:textId="77777777" w:rsidR="002A4105" w:rsidRPr="00AB6F33" w:rsidRDefault="002A4105" w:rsidP="002A4105">
            <w:pPr>
              <w:widowControl w:val="0"/>
              <w:numPr>
                <w:ilvl w:val="0"/>
                <w:numId w:val="44"/>
              </w:numPr>
              <w:autoSpaceDE w:val="0"/>
              <w:autoSpaceDN w:val="0"/>
              <w:ind w:firstLine="0"/>
              <w:rPr>
                <w:rFonts w:eastAsia="SimSun"/>
                <w:szCs w:val="24"/>
                <w:lang w:eastAsia="ru-RU"/>
              </w:rPr>
            </w:pPr>
            <w:r w:rsidRPr="00AB6F33">
              <w:rPr>
                <w:rFonts w:eastAsia="SimSun"/>
                <w:szCs w:val="24"/>
                <w:lang w:eastAsia="ru-RU"/>
              </w:rPr>
              <w:t xml:space="preserve"> Некорректное заполнение обязательных полей в форме запроса о предоставлении муниципальной услуги на ЕПГУ, РПГУ (недостоверное, неправильное либо неполное заполнение); </w:t>
            </w:r>
          </w:p>
          <w:p w14:paraId="395114B4" w14:textId="77777777" w:rsidR="002A4105" w:rsidRPr="00AB6F33" w:rsidRDefault="002A4105" w:rsidP="002A4105">
            <w:pPr>
              <w:widowControl w:val="0"/>
              <w:numPr>
                <w:ilvl w:val="0"/>
                <w:numId w:val="44"/>
              </w:numPr>
              <w:autoSpaceDE w:val="0"/>
              <w:autoSpaceDN w:val="0"/>
              <w:ind w:firstLine="0"/>
              <w:rPr>
                <w:rFonts w:eastAsia="SimSun"/>
                <w:szCs w:val="24"/>
                <w:lang w:eastAsia="ru-RU"/>
              </w:rPr>
            </w:pPr>
            <w:r w:rsidRPr="00AB6F33">
              <w:rPr>
                <w:rFonts w:eastAsia="SimSun"/>
                <w:szCs w:val="24"/>
                <w:lang w:eastAsia="ru-RU"/>
              </w:rPr>
              <w:t xml:space="preserve">Предоставление неполного комплекта документов, необходимого для предоставления </w:t>
            </w:r>
            <w:r w:rsidRPr="00AB6F33">
              <w:rPr>
                <w:rFonts w:eastAsia="SimSun"/>
                <w:szCs w:val="24"/>
                <w:lang w:eastAsia="ru-RU"/>
              </w:rPr>
              <w:lastRenderedPageBreak/>
              <w:t xml:space="preserve">муниципальной услуги; </w:t>
            </w:r>
          </w:p>
          <w:p w14:paraId="76941C66" w14:textId="77777777" w:rsidR="002A4105" w:rsidRDefault="002A4105" w:rsidP="002A4105">
            <w:pPr>
              <w:widowControl w:val="0"/>
              <w:numPr>
                <w:ilvl w:val="0"/>
                <w:numId w:val="44"/>
              </w:numPr>
              <w:autoSpaceDE w:val="0"/>
              <w:autoSpaceDN w:val="0"/>
              <w:ind w:firstLine="0"/>
              <w:rPr>
                <w:rFonts w:eastAsia="SimSun"/>
                <w:szCs w:val="24"/>
                <w:lang w:eastAsia="ru-RU"/>
              </w:rPr>
            </w:pPr>
            <w:r w:rsidRPr="0096441C">
              <w:rPr>
                <w:rFonts w:eastAsia="SimSun"/>
                <w:szCs w:val="24"/>
                <w:lang w:eastAsia="ru-RU"/>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14:paraId="2B125B2F" w14:textId="77777777" w:rsidR="002A4105" w:rsidRDefault="002A4105" w:rsidP="002A4105">
            <w:pPr>
              <w:widowControl w:val="0"/>
              <w:numPr>
                <w:ilvl w:val="0"/>
                <w:numId w:val="44"/>
              </w:numPr>
              <w:autoSpaceDE w:val="0"/>
              <w:autoSpaceDN w:val="0"/>
              <w:ind w:firstLine="0"/>
              <w:rPr>
                <w:rFonts w:eastAsia="SimSun"/>
                <w:szCs w:val="24"/>
                <w:lang w:eastAsia="ru-RU"/>
              </w:rPr>
            </w:pPr>
            <w:r w:rsidRPr="0096441C">
              <w:rPr>
                <w:rFonts w:eastAsia="SimSun"/>
                <w:szCs w:val="24"/>
                <w:lang w:eastAsia="ru-RU"/>
              </w:rPr>
              <w:t>Представленные электронные образы документов не позволяют в полном объеме прочитать текст документа и (или) распознать реквизиты документа;</w:t>
            </w:r>
          </w:p>
          <w:p w14:paraId="7A40E3BA" w14:textId="77777777" w:rsidR="002A4105" w:rsidRPr="0096441C" w:rsidRDefault="002A4105" w:rsidP="002A4105">
            <w:pPr>
              <w:widowControl w:val="0"/>
              <w:numPr>
                <w:ilvl w:val="0"/>
                <w:numId w:val="44"/>
              </w:numPr>
              <w:autoSpaceDE w:val="0"/>
              <w:autoSpaceDN w:val="0"/>
              <w:ind w:firstLine="0"/>
            </w:pPr>
            <w:r w:rsidRPr="0096441C">
              <w:rPr>
                <w:rFonts w:eastAsia="SimSun"/>
                <w:szCs w:val="24"/>
                <w:lang w:eastAsia="ru-RU"/>
              </w:rPr>
              <w:t xml:space="preserve"> Подача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w:t>
            </w:r>
          </w:p>
          <w:p w14:paraId="266D459E" w14:textId="77777777" w:rsidR="002A4105" w:rsidRPr="0096441C" w:rsidRDefault="002A4105" w:rsidP="002A4105">
            <w:pPr>
              <w:widowControl w:val="0"/>
              <w:numPr>
                <w:ilvl w:val="0"/>
                <w:numId w:val="44"/>
              </w:numPr>
              <w:autoSpaceDE w:val="0"/>
              <w:autoSpaceDN w:val="0"/>
              <w:ind w:firstLine="0"/>
            </w:pPr>
            <w:r w:rsidRPr="0096441C">
              <w:rPr>
                <w:rFonts w:eastAsia="SimSun"/>
                <w:szCs w:val="24"/>
                <w:lang w:eastAsia="ru-RU"/>
              </w:rPr>
              <w:t>.Несоблюдение установленных статьей 11 Федерального закона от 6 апреля 2011 г. № 63-ФЗ «Об электронной подписи» условий признания действительности усиленной квалифицированной электронной подписи».</w:t>
            </w:r>
          </w:p>
          <w:p w14:paraId="4914795E" w14:textId="77777777" w:rsidR="002A4105" w:rsidRPr="00803C84" w:rsidRDefault="002A4105" w:rsidP="002A4105">
            <w:pPr>
              <w:pStyle w:val="ConsPlusNormal1"/>
              <w:jc w:val="both"/>
              <w:rPr>
                <w:szCs w:val="24"/>
                <w:highlight w:val="yellow"/>
              </w:rPr>
            </w:pPr>
          </w:p>
        </w:tc>
        <w:tc>
          <w:tcPr>
            <w:tcW w:w="0" w:type="auto"/>
            <w:tcBorders>
              <w:top w:val="single" w:sz="6" w:space="0" w:color="000000"/>
              <w:left w:val="single" w:sz="6" w:space="0" w:color="000000"/>
              <w:bottom w:val="single" w:sz="6" w:space="0" w:color="000000"/>
            </w:tcBorders>
          </w:tcPr>
          <w:p w14:paraId="3180E31E" w14:textId="77777777" w:rsidR="002A4105" w:rsidRPr="00125749" w:rsidRDefault="002A4105" w:rsidP="002A4105">
            <w:pPr>
              <w:spacing w:line="288" w:lineRule="atLeast"/>
              <w:ind w:firstLine="0"/>
              <w:jc w:val="center"/>
              <w:rPr>
                <w:szCs w:val="24"/>
              </w:rPr>
            </w:pPr>
            <w:r w:rsidRPr="00125749">
              <w:rPr>
                <w:szCs w:val="24"/>
              </w:rPr>
              <w:lastRenderedPageBreak/>
              <w:t>Основания для приостановления предоставления муниципальной услуги законодательством Российской Федерации не предусмотрены</w:t>
            </w:r>
          </w:p>
        </w:tc>
        <w:tc>
          <w:tcPr>
            <w:tcW w:w="0" w:type="auto"/>
            <w:tcBorders>
              <w:top w:val="single" w:sz="6" w:space="0" w:color="000000"/>
              <w:left w:val="single" w:sz="6" w:space="0" w:color="000000"/>
              <w:bottom w:val="single" w:sz="6" w:space="0" w:color="000000"/>
              <w:right w:val="single" w:sz="6" w:space="0" w:color="000000"/>
            </w:tcBorders>
          </w:tcPr>
          <w:p w14:paraId="3895B2D1" w14:textId="77777777" w:rsidR="002A4105" w:rsidRPr="00264EB5" w:rsidRDefault="002A4105" w:rsidP="002A4105">
            <w:pPr>
              <w:pStyle w:val="af3"/>
              <w:widowControl/>
              <w:numPr>
                <w:ilvl w:val="0"/>
                <w:numId w:val="45"/>
              </w:numPr>
              <w:autoSpaceDE/>
              <w:autoSpaceDN/>
              <w:adjustRightInd/>
              <w:spacing w:line="288" w:lineRule="atLeast"/>
              <w:ind w:left="0"/>
              <w:jc w:val="both"/>
              <w:rPr>
                <w:rFonts w:ascii="Times New Roman" w:hAnsi="Times New Roman" w:cs="Times New Roman"/>
                <w:sz w:val="24"/>
                <w:szCs w:val="24"/>
              </w:rPr>
            </w:pPr>
            <w:r w:rsidRPr="00264EB5">
              <w:rPr>
                <w:rFonts w:ascii="Times New Roman" w:hAnsi="Times New Roman"/>
                <w:sz w:val="24"/>
                <w:szCs w:val="24"/>
              </w:rPr>
              <w:t>Отсутствие у заявителя права на получение муниципальной услуги;</w:t>
            </w:r>
          </w:p>
          <w:p w14:paraId="61F9C940" w14:textId="77777777" w:rsidR="002A4105" w:rsidRPr="00264EB5" w:rsidRDefault="002A4105" w:rsidP="002A4105">
            <w:pPr>
              <w:pStyle w:val="af3"/>
              <w:widowControl/>
              <w:numPr>
                <w:ilvl w:val="0"/>
                <w:numId w:val="45"/>
              </w:numPr>
              <w:autoSpaceDE/>
              <w:autoSpaceDN/>
              <w:adjustRightInd/>
              <w:spacing w:line="288" w:lineRule="atLeast"/>
              <w:ind w:left="0"/>
              <w:jc w:val="both"/>
              <w:rPr>
                <w:rFonts w:ascii="Times New Roman" w:hAnsi="Times New Roman" w:cs="Times New Roman"/>
                <w:sz w:val="24"/>
                <w:szCs w:val="24"/>
              </w:rPr>
            </w:pPr>
            <w:r w:rsidRPr="00264EB5">
              <w:rPr>
                <w:rFonts w:ascii="Times New Roman" w:hAnsi="Times New Roman"/>
                <w:sz w:val="24"/>
                <w:szCs w:val="24"/>
              </w:rPr>
              <w:t xml:space="preserve"> Представление документов в ненадлежащий орган;</w:t>
            </w:r>
          </w:p>
          <w:p w14:paraId="46AA8779" w14:textId="77777777" w:rsidR="002A4105" w:rsidRPr="00264EB5" w:rsidRDefault="002A4105" w:rsidP="002A4105">
            <w:pPr>
              <w:pStyle w:val="af3"/>
              <w:widowControl/>
              <w:numPr>
                <w:ilvl w:val="0"/>
                <w:numId w:val="45"/>
              </w:numPr>
              <w:autoSpaceDE/>
              <w:autoSpaceDN/>
              <w:adjustRightInd/>
              <w:spacing w:line="288" w:lineRule="atLeast"/>
              <w:ind w:left="0"/>
              <w:jc w:val="both"/>
              <w:rPr>
                <w:rFonts w:ascii="Times New Roman" w:hAnsi="Times New Roman" w:cs="Times New Roman"/>
                <w:sz w:val="24"/>
                <w:szCs w:val="24"/>
              </w:rPr>
            </w:pPr>
            <w:r w:rsidRPr="00264EB5">
              <w:rPr>
                <w:rFonts w:ascii="Times New Roman" w:hAnsi="Times New Roman"/>
                <w:sz w:val="24"/>
                <w:szCs w:val="24"/>
              </w:rPr>
              <w:t>Отсутствие факта обращения заявителя за получением муниципальной услуги, по результатам которой выдан соответствующий документ;</w:t>
            </w:r>
          </w:p>
          <w:p w14:paraId="171C0407" w14:textId="77777777" w:rsidR="002A4105" w:rsidRDefault="002A4105" w:rsidP="002A4105">
            <w:pPr>
              <w:pStyle w:val="af3"/>
              <w:widowControl/>
              <w:numPr>
                <w:ilvl w:val="0"/>
                <w:numId w:val="45"/>
              </w:numPr>
              <w:autoSpaceDE/>
              <w:autoSpaceDN/>
              <w:adjustRightInd/>
              <w:spacing w:line="288" w:lineRule="atLeast"/>
              <w:ind w:left="0"/>
              <w:jc w:val="both"/>
              <w:rPr>
                <w:rFonts w:ascii="Times New Roman" w:hAnsi="Times New Roman" w:cs="Times New Roman"/>
                <w:sz w:val="24"/>
                <w:szCs w:val="24"/>
              </w:rPr>
            </w:pPr>
            <w:r w:rsidRPr="0096441C">
              <w:rPr>
                <w:rFonts w:ascii="Times New Roman" w:hAnsi="Times New Roman" w:cs="Times New Roman"/>
                <w:sz w:val="24"/>
                <w:szCs w:val="24"/>
              </w:rPr>
              <w:t xml:space="preserve">Обращение (в письменном виде) </w:t>
            </w:r>
            <w:r w:rsidRPr="0096441C">
              <w:rPr>
                <w:rFonts w:ascii="Times New Roman" w:hAnsi="Times New Roman" w:cs="Times New Roman"/>
                <w:sz w:val="24"/>
                <w:szCs w:val="24"/>
              </w:rPr>
              <w:lastRenderedPageBreak/>
              <w:t>заявителя с просьбой о прекращении предоставления муниципальной услуги</w:t>
            </w:r>
            <w:r w:rsidRPr="00264EB5">
              <w:rPr>
                <w:rFonts w:ascii="Times New Roman" w:hAnsi="Times New Roman" w:cs="Times New Roman"/>
                <w:sz w:val="24"/>
                <w:szCs w:val="24"/>
              </w:rPr>
              <w:t>;</w:t>
            </w:r>
          </w:p>
          <w:p w14:paraId="28D33691" w14:textId="77777777" w:rsidR="002A4105" w:rsidRPr="00DB765D" w:rsidRDefault="002A4105" w:rsidP="002A4105">
            <w:pPr>
              <w:pStyle w:val="af3"/>
              <w:widowControl/>
              <w:numPr>
                <w:ilvl w:val="0"/>
                <w:numId w:val="45"/>
              </w:numPr>
              <w:autoSpaceDE/>
              <w:autoSpaceDN/>
              <w:adjustRightInd/>
              <w:spacing w:line="288" w:lineRule="atLeast"/>
              <w:ind w:left="0"/>
              <w:jc w:val="both"/>
              <w:rPr>
                <w:rFonts w:ascii="Times New Roman" w:hAnsi="Times New Roman" w:cs="Times New Roman"/>
                <w:sz w:val="24"/>
                <w:szCs w:val="24"/>
              </w:rPr>
            </w:pPr>
            <w:r w:rsidRPr="00DB765D">
              <w:rPr>
                <w:rFonts w:ascii="Times New Roman" w:eastAsia="SimSun" w:hAnsi="Times New Roman" w:cs="Times New Roman"/>
                <w:sz w:val="24"/>
                <w:szCs w:val="24"/>
              </w:rPr>
              <w:t>Предоставленные заявителем документы утратили силу на момент обращения за муниципальной услугой</w:t>
            </w:r>
            <w:r>
              <w:rPr>
                <w:rFonts w:ascii="Times New Roman" w:eastAsia="SimSun" w:hAnsi="Times New Roman" w:cs="Times New Roman"/>
                <w:sz w:val="24"/>
                <w:szCs w:val="24"/>
              </w:rPr>
              <w:t>.</w:t>
            </w:r>
          </w:p>
          <w:p w14:paraId="49E13117" w14:textId="77777777" w:rsidR="002A4105" w:rsidRPr="00DB765D" w:rsidRDefault="002A4105" w:rsidP="002A4105">
            <w:pPr>
              <w:spacing w:line="288" w:lineRule="atLeast"/>
              <w:ind w:firstLine="0"/>
              <w:rPr>
                <w:szCs w:val="24"/>
              </w:rPr>
            </w:pPr>
          </w:p>
          <w:p w14:paraId="5F252615" w14:textId="77777777" w:rsidR="002A4105" w:rsidRPr="00264EB5" w:rsidRDefault="002A4105" w:rsidP="002A4105">
            <w:pPr>
              <w:spacing w:line="288" w:lineRule="atLeast"/>
              <w:ind w:firstLine="0"/>
              <w:rPr>
                <w:szCs w:val="24"/>
              </w:rPr>
            </w:pPr>
          </w:p>
        </w:tc>
      </w:tr>
      <w:tr w:rsidR="002A4105" w:rsidRPr="00AB6F33" w14:paraId="5FA6B046" w14:textId="77777777" w:rsidTr="002A4105">
        <w:trPr>
          <w:jc w:val="center"/>
        </w:trPr>
        <w:tc>
          <w:tcPr>
            <w:tcW w:w="0" w:type="auto"/>
            <w:tcBorders>
              <w:top w:val="single" w:sz="6" w:space="0" w:color="000000"/>
              <w:left w:val="single" w:sz="6" w:space="0" w:color="000000"/>
              <w:bottom w:val="single" w:sz="6" w:space="0" w:color="000000"/>
            </w:tcBorders>
            <w:hideMark/>
          </w:tcPr>
          <w:p w14:paraId="4B2C6453" w14:textId="77777777" w:rsidR="002A4105" w:rsidRPr="00AB6F33" w:rsidRDefault="002A4105" w:rsidP="002A4105">
            <w:pPr>
              <w:ind w:firstLine="0"/>
              <w:jc w:val="center"/>
              <w:rPr>
                <w:rFonts w:eastAsia="SimSun"/>
                <w:szCs w:val="24"/>
                <w:lang w:eastAsia="ru-RU"/>
              </w:rPr>
            </w:pPr>
            <w:r>
              <w:rPr>
                <w:rFonts w:eastAsia="SimSun"/>
                <w:szCs w:val="24"/>
                <w:lang w:eastAsia="ru-RU"/>
              </w:rPr>
              <w:lastRenderedPageBreak/>
              <w:t>4</w:t>
            </w:r>
            <w:r w:rsidRPr="00AB6F33">
              <w:rPr>
                <w:rFonts w:eastAsia="SimSun"/>
                <w:szCs w:val="24"/>
                <w:lang w:eastAsia="ru-RU"/>
              </w:rPr>
              <w:t xml:space="preserve"> </w:t>
            </w:r>
          </w:p>
        </w:tc>
        <w:tc>
          <w:tcPr>
            <w:tcW w:w="0" w:type="auto"/>
            <w:tcBorders>
              <w:top w:val="single" w:sz="6" w:space="0" w:color="000000"/>
              <w:left w:val="single" w:sz="6" w:space="0" w:color="000000"/>
              <w:bottom w:val="single" w:sz="6" w:space="0" w:color="000000"/>
            </w:tcBorders>
            <w:hideMark/>
          </w:tcPr>
          <w:p w14:paraId="0111AC75" w14:textId="77777777" w:rsidR="002A4105" w:rsidRPr="00AB6F33" w:rsidRDefault="002A4105" w:rsidP="002A4105">
            <w:pPr>
              <w:spacing w:line="288" w:lineRule="atLeast"/>
              <w:ind w:firstLine="0"/>
              <w:jc w:val="center"/>
              <w:rPr>
                <w:rFonts w:eastAsia="SimSun"/>
                <w:szCs w:val="24"/>
                <w:lang w:eastAsia="ru-RU"/>
              </w:rPr>
            </w:pPr>
            <w:r w:rsidRPr="00AB6F33">
              <w:rPr>
                <w:rFonts w:eastAsia="SimSun"/>
                <w:szCs w:val="24"/>
                <w:lang w:eastAsia="ru-RU"/>
              </w:rPr>
              <w:t>От имени заявителя могут действовать его представители, наделенные соответствующими полномочиями в порядке, установленном законодательством Российской Федерации</w:t>
            </w:r>
          </w:p>
        </w:tc>
        <w:tc>
          <w:tcPr>
            <w:tcW w:w="0" w:type="auto"/>
            <w:tcBorders>
              <w:top w:val="single" w:sz="6" w:space="0" w:color="000000"/>
              <w:left w:val="single" w:sz="6" w:space="0" w:color="000000"/>
              <w:bottom w:val="single" w:sz="6" w:space="0" w:color="000000"/>
            </w:tcBorders>
            <w:hideMark/>
          </w:tcPr>
          <w:p w14:paraId="1E11B1FD" w14:textId="77777777" w:rsidR="002A4105" w:rsidRPr="00AB6F33" w:rsidRDefault="002A4105" w:rsidP="002A4105">
            <w:pPr>
              <w:spacing w:line="288" w:lineRule="atLeast"/>
              <w:ind w:firstLine="0"/>
              <w:rPr>
                <w:rFonts w:eastAsia="SimSun"/>
                <w:szCs w:val="24"/>
                <w:lang w:eastAsia="ru-RU"/>
              </w:rPr>
            </w:pPr>
            <w:r w:rsidRPr="00AB6F33">
              <w:rPr>
                <w:rFonts w:eastAsia="SimSun"/>
                <w:szCs w:val="24"/>
                <w:lang w:eastAsia="ru-RU"/>
              </w:rPr>
              <w:t xml:space="preserve">1.Перечень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используется в зависимости от идентификаторов категории </w:t>
            </w:r>
            <w:r w:rsidRPr="00AB6F33">
              <w:rPr>
                <w:rFonts w:eastAsia="SimSun"/>
                <w:szCs w:val="24"/>
                <w:lang w:eastAsia="ru-RU"/>
              </w:rPr>
              <w:lastRenderedPageBreak/>
              <w:t xml:space="preserve">(признаков) заявителей, чьи интересы представляет уполномоченное лицо; </w:t>
            </w:r>
          </w:p>
          <w:p w14:paraId="27E5F434" w14:textId="77777777" w:rsidR="002A4105" w:rsidRPr="00AB6F33" w:rsidRDefault="002A4105" w:rsidP="002A4105">
            <w:pPr>
              <w:spacing w:line="288" w:lineRule="atLeast"/>
              <w:ind w:firstLine="0"/>
              <w:rPr>
                <w:rFonts w:eastAsia="SimSun"/>
                <w:szCs w:val="24"/>
                <w:lang w:eastAsia="ru-RU"/>
              </w:rPr>
            </w:pPr>
            <w:r w:rsidRPr="00AB6F33">
              <w:rPr>
                <w:rFonts w:eastAsia="SimSun"/>
                <w:szCs w:val="24"/>
                <w:lang w:eastAsia="ru-RU"/>
              </w:rPr>
              <w:t xml:space="preserve">2.Запрос о предоставлении услуги подан лицом, не имеющим полномочий представлять интересы заявителя </w:t>
            </w:r>
          </w:p>
        </w:tc>
        <w:tc>
          <w:tcPr>
            <w:tcW w:w="0" w:type="auto"/>
            <w:tcBorders>
              <w:top w:val="single" w:sz="6" w:space="0" w:color="000000"/>
              <w:left w:val="single" w:sz="6" w:space="0" w:color="000000"/>
              <w:bottom w:val="single" w:sz="6" w:space="0" w:color="000000"/>
            </w:tcBorders>
            <w:hideMark/>
          </w:tcPr>
          <w:p w14:paraId="3BD64432" w14:textId="77777777" w:rsidR="002A4105" w:rsidRPr="00AB6F33" w:rsidRDefault="002A4105" w:rsidP="002A4105">
            <w:pPr>
              <w:spacing w:line="288" w:lineRule="atLeast"/>
              <w:ind w:firstLine="0"/>
              <w:jc w:val="center"/>
              <w:rPr>
                <w:rFonts w:eastAsia="SimSun"/>
                <w:szCs w:val="24"/>
                <w:lang w:eastAsia="ru-RU"/>
              </w:rPr>
            </w:pPr>
            <w:r w:rsidRPr="00AB6F33">
              <w:rPr>
                <w:rFonts w:eastAsia="SimSun"/>
                <w:szCs w:val="24"/>
                <w:lang w:eastAsia="ru-RU"/>
              </w:rPr>
              <w:lastRenderedPageBreak/>
              <w:t>Основания для приостановления предоставления муниципальной услуги законодательством Российской Федерации не предусмотрены</w:t>
            </w:r>
          </w:p>
        </w:tc>
        <w:tc>
          <w:tcPr>
            <w:tcW w:w="0" w:type="auto"/>
            <w:tcBorders>
              <w:top w:val="single" w:sz="6" w:space="0" w:color="000000"/>
              <w:left w:val="single" w:sz="6" w:space="0" w:color="000000"/>
              <w:bottom w:val="single" w:sz="6" w:space="0" w:color="000000"/>
              <w:right w:val="single" w:sz="6" w:space="0" w:color="000000"/>
            </w:tcBorders>
            <w:hideMark/>
          </w:tcPr>
          <w:p w14:paraId="2603176E" w14:textId="77777777" w:rsidR="002A4105" w:rsidRPr="00AB6F33" w:rsidRDefault="002A4105" w:rsidP="002A4105">
            <w:pPr>
              <w:spacing w:line="288" w:lineRule="atLeast"/>
              <w:ind w:firstLine="0"/>
              <w:rPr>
                <w:rFonts w:eastAsia="SimSun"/>
                <w:szCs w:val="24"/>
                <w:lang w:eastAsia="ru-RU"/>
              </w:rPr>
            </w:pPr>
            <w:r w:rsidRPr="00AB6F33">
              <w:rPr>
                <w:rFonts w:eastAsia="SimSun"/>
                <w:szCs w:val="24"/>
                <w:lang w:eastAsia="ru-RU"/>
              </w:rPr>
              <w:t xml:space="preserve">Перечень оснований для отказа в предоставлении муниципальной услуги используется в зависимости от идентификаторов категории (признаков) заявителей, чьи интересы представляет уполномоченное лицо </w:t>
            </w:r>
          </w:p>
        </w:tc>
      </w:tr>
    </w:tbl>
    <w:p w14:paraId="120E5A73" w14:textId="77777777" w:rsidR="002A4105" w:rsidRPr="00AB6F33" w:rsidRDefault="002A4105" w:rsidP="002A4105">
      <w:pPr>
        <w:autoSpaceDE w:val="0"/>
        <w:autoSpaceDN w:val="0"/>
        <w:adjustRightInd w:val="0"/>
        <w:jc w:val="center"/>
        <w:rPr>
          <w:b/>
          <w:bCs/>
          <w:szCs w:val="24"/>
          <w:lang w:eastAsia="ru-RU"/>
        </w:rPr>
      </w:pPr>
    </w:p>
    <w:p w14:paraId="37195E9D" w14:textId="77777777" w:rsidR="000A0145" w:rsidRDefault="002A4105" w:rsidP="002A4105">
      <w:pPr>
        <w:ind w:firstLine="0"/>
        <w:jc w:val="center"/>
        <w:rPr>
          <w:b/>
          <w:bCs/>
          <w:szCs w:val="24"/>
        </w:rPr>
        <w:sectPr w:rsidR="000A0145" w:rsidSect="002A4105">
          <w:pgSz w:w="16838" w:h="11906" w:orient="landscape"/>
          <w:pgMar w:top="567" w:right="709" w:bottom="851" w:left="851" w:header="709" w:footer="720" w:gutter="0"/>
          <w:cols w:space="720"/>
          <w:titlePg/>
          <w:docGrid w:linePitch="360"/>
        </w:sectPr>
      </w:pPr>
      <w:r w:rsidRPr="00AB6F33">
        <w:rPr>
          <w:b/>
          <w:bCs/>
          <w:szCs w:val="24"/>
        </w:rPr>
        <w:t>____________________________________________________________</w:t>
      </w:r>
    </w:p>
    <w:p w14:paraId="0CF7CF60" w14:textId="77777777" w:rsidR="009D59AB" w:rsidRPr="00125749" w:rsidRDefault="009D59AB" w:rsidP="009D59AB">
      <w:pPr>
        <w:pStyle w:val="ConsPlusNormal1"/>
        <w:jc w:val="right"/>
        <w:outlineLvl w:val="1"/>
        <w:rPr>
          <w:szCs w:val="24"/>
        </w:rPr>
      </w:pPr>
      <w:r w:rsidRPr="00125749">
        <w:rPr>
          <w:szCs w:val="24"/>
        </w:rPr>
        <w:lastRenderedPageBreak/>
        <w:t xml:space="preserve">Приложение </w:t>
      </w:r>
      <w:r>
        <w:rPr>
          <w:szCs w:val="24"/>
        </w:rPr>
        <w:t>5</w:t>
      </w:r>
    </w:p>
    <w:p w14:paraId="19DB5CD6" w14:textId="77777777" w:rsidR="009D59AB" w:rsidRPr="00125749" w:rsidRDefault="009D59AB" w:rsidP="009D59AB">
      <w:pPr>
        <w:jc w:val="right"/>
        <w:rPr>
          <w:bCs/>
          <w:szCs w:val="24"/>
        </w:rPr>
      </w:pPr>
      <w:r w:rsidRPr="00125749">
        <w:rPr>
          <w:bCs/>
          <w:szCs w:val="24"/>
        </w:rPr>
        <w:t>к Административному регламенту</w:t>
      </w:r>
    </w:p>
    <w:p w14:paraId="0F8531BF" w14:textId="77777777" w:rsidR="009D59AB" w:rsidRPr="00125749" w:rsidRDefault="009D59AB" w:rsidP="009D59AB">
      <w:pPr>
        <w:jc w:val="right"/>
        <w:rPr>
          <w:szCs w:val="24"/>
        </w:rPr>
      </w:pPr>
      <w:r w:rsidRPr="00125749">
        <w:rPr>
          <w:szCs w:val="24"/>
        </w:rPr>
        <w:t>предоставления муниципальной услуги</w:t>
      </w:r>
    </w:p>
    <w:p w14:paraId="03D2221D" w14:textId="77777777" w:rsidR="009D59AB" w:rsidRDefault="009D59AB" w:rsidP="009D59AB">
      <w:pPr>
        <w:jc w:val="right"/>
        <w:rPr>
          <w:szCs w:val="24"/>
        </w:rPr>
      </w:pPr>
      <w:r w:rsidRPr="00D771A7">
        <w:rPr>
          <w:color w:val="000000"/>
          <w:szCs w:val="24"/>
        </w:rPr>
        <w:t>«</w:t>
      </w:r>
      <w:r w:rsidRPr="00D771A7">
        <w:rPr>
          <w:szCs w:val="24"/>
        </w:rPr>
        <w:t xml:space="preserve">Направление уведомления о соответствии указанных </w:t>
      </w:r>
    </w:p>
    <w:p w14:paraId="2F736F14" w14:textId="77777777" w:rsidR="009D59AB" w:rsidRDefault="009D59AB" w:rsidP="009D59AB">
      <w:pPr>
        <w:jc w:val="right"/>
        <w:rPr>
          <w:szCs w:val="24"/>
        </w:rPr>
      </w:pPr>
      <w:r w:rsidRPr="00D771A7">
        <w:rPr>
          <w:szCs w:val="24"/>
        </w:rPr>
        <w:t xml:space="preserve">в уведомлении о планируемом строительстве параметров </w:t>
      </w:r>
    </w:p>
    <w:p w14:paraId="7A79231C" w14:textId="77777777" w:rsidR="009D59AB" w:rsidRDefault="009D59AB" w:rsidP="009D59AB">
      <w:pPr>
        <w:jc w:val="right"/>
        <w:rPr>
          <w:szCs w:val="24"/>
        </w:rPr>
      </w:pPr>
      <w:r w:rsidRPr="00D771A7">
        <w:rPr>
          <w:szCs w:val="24"/>
        </w:rPr>
        <w:t>объекта индивидуального жилищного строительства</w:t>
      </w:r>
      <w:r>
        <w:rPr>
          <w:szCs w:val="24"/>
        </w:rPr>
        <w:t xml:space="preserve"> </w:t>
      </w:r>
      <w:r w:rsidRPr="00D771A7">
        <w:rPr>
          <w:szCs w:val="24"/>
        </w:rPr>
        <w:t xml:space="preserve">или </w:t>
      </w:r>
    </w:p>
    <w:p w14:paraId="1444E901" w14:textId="77777777" w:rsidR="009D59AB" w:rsidRDefault="009D59AB" w:rsidP="009D59AB">
      <w:pPr>
        <w:jc w:val="right"/>
        <w:rPr>
          <w:szCs w:val="24"/>
        </w:rPr>
      </w:pPr>
      <w:r w:rsidRPr="00D771A7">
        <w:rPr>
          <w:szCs w:val="24"/>
        </w:rPr>
        <w:t>садового дома установленным параметрам</w:t>
      </w:r>
      <w:r>
        <w:rPr>
          <w:szCs w:val="24"/>
        </w:rPr>
        <w:t xml:space="preserve"> </w:t>
      </w:r>
      <w:r w:rsidRPr="00D771A7">
        <w:rPr>
          <w:szCs w:val="24"/>
        </w:rPr>
        <w:t>и допустимости</w:t>
      </w:r>
    </w:p>
    <w:p w14:paraId="32AB7A58" w14:textId="77777777" w:rsidR="009D59AB" w:rsidRDefault="009D59AB" w:rsidP="009D59AB">
      <w:pPr>
        <w:jc w:val="right"/>
        <w:rPr>
          <w:szCs w:val="24"/>
        </w:rPr>
      </w:pPr>
      <w:r w:rsidRPr="00D771A7">
        <w:rPr>
          <w:szCs w:val="24"/>
        </w:rPr>
        <w:t xml:space="preserve"> размещения объекта индивидуального жилищного</w:t>
      </w:r>
    </w:p>
    <w:p w14:paraId="77815789" w14:textId="77777777" w:rsidR="009D59AB" w:rsidRPr="00D856CD" w:rsidRDefault="009D59AB" w:rsidP="009D59AB">
      <w:pPr>
        <w:jc w:val="right"/>
        <w:rPr>
          <w:szCs w:val="24"/>
        </w:rPr>
      </w:pPr>
      <w:r w:rsidRPr="00D771A7">
        <w:rPr>
          <w:szCs w:val="24"/>
        </w:rPr>
        <w:t xml:space="preserve"> строительства или садового дома на земельном участке»</w:t>
      </w:r>
    </w:p>
    <w:p w14:paraId="38080D3E" w14:textId="77777777" w:rsidR="009D59AB" w:rsidRDefault="009D59AB" w:rsidP="009D59AB">
      <w:pPr>
        <w:ind w:left="3976"/>
        <w:jc w:val="right"/>
        <w:rPr>
          <w:color w:val="34343C"/>
          <w:szCs w:val="24"/>
        </w:rPr>
      </w:pPr>
    </w:p>
    <w:p w14:paraId="27F0E1B6" w14:textId="77777777" w:rsidR="009D59AB" w:rsidRPr="00A55B89" w:rsidRDefault="009D59AB" w:rsidP="009D59AB">
      <w:pPr>
        <w:adjustRightInd w:val="0"/>
        <w:jc w:val="center"/>
        <w:rPr>
          <w:b/>
          <w:bCs/>
          <w:szCs w:val="24"/>
        </w:rPr>
      </w:pPr>
      <w:r w:rsidRPr="00A55B89">
        <w:rPr>
          <w:b/>
          <w:bCs/>
          <w:szCs w:val="24"/>
        </w:rPr>
        <w:t xml:space="preserve">ФОРМА </w:t>
      </w:r>
      <w:r>
        <w:rPr>
          <w:b/>
          <w:bCs/>
          <w:szCs w:val="24"/>
        </w:rPr>
        <w:t>ЗАПРОСА</w:t>
      </w:r>
    </w:p>
    <w:p w14:paraId="5F0FC2F4" w14:textId="77777777" w:rsidR="009D59AB" w:rsidRPr="00A55B89" w:rsidRDefault="009D59AB" w:rsidP="009D59AB">
      <w:pPr>
        <w:autoSpaceDE w:val="0"/>
        <w:autoSpaceDN w:val="0"/>
        <w:adjustRightInd w:val="0"/>
        <w:jc w:val="center"/>
        <w:rPr>
          <w:szCs w:val="24"/>
        </w:rPr>
      </w:pPr>
      <w:r w:rsidRPr="00A55B89">
        <w:rPr>
          <w:szCs w:val="24"/>
        </w:rPr>
        <w:t>о планируемых строительстве или реконструкции объекта</w:t>
      </w:r>
    </w:p>
    <w:p w14:paraId="7AB7018C" w14:textId="77777777" w:rsidR="009D59AB" w:rsidRPr="00A55B89" w:rsidRDefault="009D59AB" w:rsidP="009D59AB">
      <w:pPr>
        <w:autoSpaceDE w:val="0"/>
        <w:autoSpaceDN w:val="0"/>
        <w:adjustRightInd w:val="0"/>
        <w:jc w:val="center"/>
        <w:rPr>
          <w:szCs w:val="24"/>
        </w:rPr>
      </w:pPr>
      <w:r w:rsidRPr="00A55B89">
        <w:rPr>
          <w:szCs w:val="24"/>
        </w:rPr>
        <w:t>индивидуального жилищного строительства или садового дома</w:t>
      </w:r>
    </w:p>
    <w:p w14:paraId="59C3622D" w14:textId="77777777" w:rsidR="009D59AB" w:rsidRDefault="009D59AB" w:rsidP="009D59AB">
      <w:pPr>
        <w:adjustRightInd w:val="0"/>
        <w:jc w:val="center"/>
        <w:rPr>
          <w:b/>
          <w:bCs/>
          <w:szCs w:val="24"/>
        </w:rPr>
      </w:pPr>
    </w:p>
    <w:p w14:paraId="379A3E2D" w14:textId="77777777" w:rsidR="009D59AB" w:rsidRPr="00A67359" w:rsidRDefault="009D59AB" w:rsidP="009D59AB">
      <w:pPr>
        <w:pStyle w:val="ConsPlusNormal"/>
        <w:jc w:val="right"/>
        <w:rPr>
          <w:rFonts w:ascii="Times New Roman" w:hAnsi="Times New Roman"/>
          <w:sz w:val="24"/>
          <w:szCs w:val="24"/>
        </w:rPr>
      </w:pPr>
      <w:r w:rsidRPr="00803C84">
        <w:rPr>
          <w:rFonts w:ascii="Times New Roman" w:hAnsi="Times New Roman"/>
          <w:color w:val="000000"/>
          <w:kern w:val="2"/>
          <w:sz w:val="24"/>
          <w:szCs w:val="24"/>
          <w:shd w:val="clear" w:color="auto" w:fill="FFFFFF"/>
        </w:rPr>
        <w:t>форм</w:t>
      </w:r>
      <w:r>
        <w:rPr>
          <w:rFonts w:ascii="Times New Roman" w:hAnsi="Times New Roman"/>
          <w:color w:val="000000"/>
          <w:kern w:val="2"/>
          <w:sz w:val="24"/>
          <w:szCs w:val="24"/>
          <w:shd w:val="clear" w:color="auto" w:fill="FFFFFF"/>
        </w:rPr>
        <w:t>а</w:t>
      </w:r>
      <w:r w:rsidRPr="00803C84">
        <w:rPr>
          <w:rFonts w:ascii="Times New Roman" w:hAnsi="Times New Roman"/>
          <w:color w:val="000000"/>
          <w:kern w:val="2"/>
          <w:sz w:val="24"/>
          <w:szCs w:val="24"/>
          <w:shd w:val="clear" w:color="auto" w:fill="FFFFFF"/>
        </w:rPr>
        <w:t>, утвержденн</w:t>
      </w:r>
      <w:r>
        <w:rPr>
          <w:rFonts w:ascii="Times New Roman" w:hAnsi="Times New Roman"/>
          <w:color w:val="000000"/>
          <w:kern w:val="2"/>
          <w:sz w:val="24"/>
          <w:szCs w:val="24"/>
          <w:shd w:val="clear" w:color="auto" w:fill="FFFFFF"/>
        </w:rPr>
        <w:t>ая</w:t>
      </w:r>
      <w:r w:rsidRPr="00803C84">
        <w:rPr>
          <w:rFonts w:ascii="Times New Roman" w:hAnsi="Times New Roman"/>
          <w:color w:val="000000"/>
          <w:kern w:val="2"/>
          <w:sz w:val="24"/>
          <w:szCs w:val="24"/>
          <w:shd w:val="clear" w:color="auto" w:fill="FFFFFF"/>
        </w:rPr>
        <w:t xml:space="preserve"> </w:t>
      </w:r>
      <w:r w:rsidRPr="00A67359">
        <w:rPr>
          <w:rFonts w:ascii="Times New Roman" w:hAnsi="Times New Roman"/>
          <w:sz w:val="24"/>
          <w:szCs w:val="24"/>
        </w:rPr>
        <w:t>Приложением 1</w:t>
      </w:r>
    </w:p>
    <w:p w14:paraId="3350186B" w14:textId="77777777" w:rsidR="009D59AB" w:rsidRDefault="009D59AB" w:rsidP="009D59AB">
      <w:pPr>
        <w:pStyle w:val="ConsPlusNormal"/>
        <w:jc w:val="right"/>
        <w:rPr>
          <w:rFonts w:ascii="Times New Roman" w:hAnsi="Times New Roman"/>
          <w:sz w:val="24"/>
          <w:szCs w:val="24"/>
        </w:rPr>
      </w:pPr>
      <w:r w:rsidRPr="00A67359">
        <w:rPr>
          <w:rFonts w:ascii="Times New Roman" w:hAnsi="Times New Roman"/>
          <w:sz w:val="24"/>
          <w:szCs w:val="24"/>
        </w:rPr>
        <w:t>к</w:t>
      </w:r>
      <w:r w:rsidRPr="00034F7E">
        <w:rPr>
          <w:rFonts w:ascii="Times New Roman" w:hAnsi="Times New Roman"/>
          <w:sz w:val="24"/>
          <w:szCs w:val="24"/>
        </w:rPr>
        <w:t xml:space="preserve"> приказу Министерства строительства и </w:t>
      </w:r>
    </w:p>
    <w:p w14:paraId="22C59312" w14:textId="77777777" w:rsidR="009D59AB" w:rsidRDefault="009D59AB" w:rsidP="009D59AB">
      <w:pPr>
        <w:pStyle w:val="ConsPlusNormal"/>
        <w:jc w:val="right"/>
        <w:rPr>
          <w:rFonts w:ascii="Times New Roman" w:hAnsi="Times New Roman"/>
          <w:sz w:val="24"/>
          <w:szCs w:val="24"/>
        </w:rPr>
      </w:pPr>
      <w:r w:rsidRPr="00034F7E">
        <w:rPr>
          <w:rFonts w:ascii="Times New Roman" w:hAnsi="Times New Roman"/>
          <w:sz w:val="24"/>
          <w:szCs w:val="24"/>
        </w:rPr>
        <w:t xml:space="preserve">жилищно-коммунального хозяйства </w:t>
      </w:r>
    </w:p>
    <w:p w14:paraId="10A7D6FC" w14:textId="77777777" w:rsidR="009D59AB" w:rsidRPr="00F62A80" w:rsidRDefault="009D59AB" w:rsidP="009D59AB">
      <w:pPr>
        <w:pStyle w:val="ConsPlusNormal"/>
        <w:jc w:val="right"/>
        <w:rPr>
          <w:rFonts w:ascii="Times New Roman" w:hAnsi="Times New Roman" w:cs="Times New Roman"/>
          <w:sz w:val="24"/>
          <w:szCs w:val="24"/>
        </w:rPr>
      </w:pPr>
      <w:r w:rsidRPr="00034F7E">
        <w:rPr>
          <w:rFonts w:ascii="Times New Roman" w:hAnsi="Times New Roman"/>
          <w:sz w:val="24"/>
          <w:szCs w:val="24"/>
        </w:rPr>
        <w:t>Российской Федерации от 19.09.2018г. № 591/</w:t>
      </w:r>
      <w:proofErr w:type="spellStart"/>
      <w:r w:rsidRPr="00034F7E">
        <w:rPr>
          <w:rFonts w:ascii="Times New Roman" w:hAnsi="Times New Roman"/>
          <w:sz w:val="24"/>
          <w:szCs w:val="24"/>
        </w:rPr>
        <w:t>пр</w:t>
      </w:r>
      <w:proofErr w:type="spellEnd"/>
    </w:p>
    <w:p w14:paraId="11EF32EE" w14:textId="77777777" w:rsidR="009D59AB" w:rsidRPr="00F62A80" w:rsidRDefault="009D59AB" w:rsidP="009D59AB">
      <w:pPr>
        <w:autoSpaceDE w:val="0"/>
        <w:autoSpaceDN w:val="0"/>
        <w:adjustRightInd w:val="0"/>
        <w:jc w:val="center"/>
        <w:rPr>
          <w:szCs w:val="24"/>
        </w:rPr>
      </w:pPr>
    </w:p>
    <w:p w14:paraId="20817C7A" w14:textId="77777777" w:rsidR="009D59AB" w:rsidRPr="00F62A80" w:rsidRDefault="009D59AB" w:rsidP="009D59AB">
      <w:pPr>
        <w:autoSpaceDE w:val="0"/>
        <w:autoSpaceDN w:val="0"/>
        <w:adjustRightInd w:val="0"/>
        <w:jc w:val="center"/>
        <w:rPr>
          <w:szCs w:val="24"/>
        </w:rPr>
      </w:pPr>
    </w:p>
    <w:p w14:paraId="229107A6" w14:textId="77777777" w:rsidR="009D59AB" w:rsidRPr="00F62A80" w:rsidRDefault="009D59AB" w:rsidP="009D59AB">
      <w:pPr>
        <w:autoSpaceDE w:val="0"/>
        <w:autoSpaceDN w:val="0"/>
        <w:adjustRightInd w:val="0"/>
        <w:jc w:val="center"/>
        <w:rPr>
          <w:szCs w:val="24"/>
        </w:rPr>
      </w:pPr>
    </w:p>
    <w:p w14:paraId="30DF2F0B" w14:textId="77777777" w:rsidR="009D59AB" w:rsidRPr="00A55B89" w:rsidRDefault="009D59AB" w:rsidP="009D59AB">
      <w:pPr>
        <w:autoSpaceDE w:val="0"/>
        <w:autoSpaceDN w:val="0"/>
        <w:adjustRightInd w:val="0"/>
        <w:jc w:val="center"/>
        <w:rPr>
          <w:szCs w:val="24"/>
        </w:rPr>
      </w:pPr>
      <w:bookmarkStart w:id="2" w:name="Par417"/>
      <w:bookmarkEnd w:id="2"/>
      <w:r w:rsidRPr="00A55B89">
        <w:rPr>
          <w:szCs w:val="24"/>
        </w:rPr>
        <w:t>Уведомление</w:t>
      </w:r>
    </w:p>
    <w:p w14:paraId="7D1C7443" w14:textId="77777777" w:rsidR="009D59AB" w:rsidRPr="00A55B89" w:rsidRDefault="009D59AB" w:rsidP="009D59AB">
      <w:pPr>
        <w:autoSpaceDE w:val="0"/>
        <w:autoSpaceDN w:val="0"/>
        <w:adjustRightInd w:val="0"/>
        <w:jc w:val="center"/>
        <w:rPr>
          <w:szCs w:val="24"/>
        </w:rPr>
      </w:pPr>
      <w:r w:rsidRPr="00A55B89">
        <w:rPr>
          <w:szCs w:val="24"/>
        </w:rPr>
        <w:t>о планируемых строительстве или реконструкции объекта</w:t>
      </w:r>
    </w:p>
    <w:p w14:paraId="47A5222E" w14:textId="77777777" w:rsidR="009D59AB" w:rsidRPr="00A55B89" w:rsidRDefault="009D59AB" w:rsidP="009D59AB">
      <w:pPr>
        <w:autoSpaceDE w:val="0"/>
        <w:autoSpaceDN w:val="0"/>
        <w:adjustRightInd w:val="0"/>
        <w:jc w:val="center"/>
        <w:rPr>
          <w:szCs w:val="24"/>
        </w:rPr>
      </w:pPr>
      <w:r w:rsidRPr="00A55B89">
        <w:rPr>
          <w:szCs w:val="24"/>
        </w:rPr>
        <w:t>индивидуального жилищного строительства или садового дома</w:t>
      </w:r>
    </w:p>
    <w:p w14:paraId="251D11A9" w14:textId="77777777" w:rsidR="009D59AB" w:rsidRPr="00A55B89" w:rsidRDefault="009D59AB" w:rsidP="009D59AB">
      <w:pPr>
        <w:autoSpaceDE w:val="0"/>
        <w:autoSpaceDN w:val="0"/>
        <w:adjustRightInd w:val="0"/>
        <w:jc w:val="center"/>
        <w:outlineLvl w:val="0"/>
        <w:rPr>
          <w:szCs w:val="24"/>
        </w:rPr>
      </w:pPr>
    </w:p>
    <w:p w14:paraId="673B36CA" w14:textId="77777777" w:rsidR="009D59AB" w:rsidRPr="00A55B89" w:rsidRDefault="009D59AB" w:rsidP="009D59AB">
      <w:pPr>
        <w:autoSpaceDE w:val="0"/>
        <w:autoSpaceDN w:val="0"/>
        <w:adjustRightInd w:val="0"/>
        <w:jc w:val="center"/>
        <w:rPr>
          <w:szCs w:val="24"/>
        </w:rPr>
      </w:pPr>
      <w:r w:rsidRPr="00A55B89">
        <w:rPr>
          <w:szCs w:val="24"/>
        </w:rPr>
        <w:t>"__" _________ 20__ г.</w:t>
      </w:r>
    </w:p>
    <w:p w14:paraId="65B1DEA3" w14:textId="77777777" w:rsidR="009D59AB" w:rsidRPr="00A55B89" w:rsidRDefault="009D59AB" w:rsidP="009D59AB">
      <w:pPr>
        <w:autoSpaceDE w:val="0"/>
        <w:autoSpaceDN w:val="0"/>
        <w:adjustRightInd w:val="0"/>
        <w:rPr>
          <w:szCs w:val="24"/>
        </w:rPr>
      </w:pPr>
    </w:p>
    <w:p w14:paraId="73B70BB2" w14:textId="77777777" w:rsidR="009D59AB" w:rsidRPr="00A55B89" w:rsidRDefault="009D59AB" w:rsidP="009D59AB">
      <w:pPr>
        <w:autoSpaceDE w:val="0"/>
        <w:autoSpaceDN w:val="0"/>
        <w:adjustRightInd w:val="0"/>
        <w:jc w:val="center"/>
        <w:rPr>
          <w:szCs w:val="24"/>
        </w:rPr>
      </w:pPr>
      <w:r w:rsidRPr="00A55B89">
        <w:rPr>
          <w:szCs w:val="24"/>
        </w:rPr>
        <w:t>___________________________________________________________________________</w:t>
      </w:r>
    </w:p>
    <w:p w14:paraId="5048AEDD" w14:textId="77777777" w:rsidR="009D59AB" w:rsidRPr="00A55B89" w:rsidRDefault="009D59AB" w:rsidP="009D59AB">
      <w:pPr>
        <w:autoSpaceDE w:val="0"/>
        <w:autoSpaceDN w:val="0"/>
        <w:adjustRightInd w:val="0"/>
        <w:jc w:val="center"/>
        <w:rPr>
          <w:szCs w:val="24"/>
        </w:rPr>
      </w:pPr>
      <w:r w:rsidRPr="00A55B89">
        <w:rPr>
          <w:szCs w:val="24"/>
        </w:rPr>
        <w:t>___________________________________________________________________________</w:t>
      </w:r>
    </w:p>
    <w:p w14:paraId="0F69303A" w14:textId="77777777" w:rsidR="009D59AB" w:rsidRPr="00A55B89" w:rsidRDefault="009D59AB" w:rsidP="009D59AB">
      <w:pPr>
        <w:autoSpaceDE w:val="0"/>
        <w:autoSpaceDN w:val="0"/>
        <w:adjustRightInd w:val="0"/>
        <w:jc w:val="center"/>
        <w:rPr>
          <w:szCs w:val="24"/>
        </w:rPr>
      </w:pPr>
      <w:r w:rsidRPr="00A55B89">
        <w:rPr>
          <w:szCs w:val="24"/>
        </w:rPr>
        <w:t>(наименование уполномоченного на выдачу разрешений на строительство</w:t>
      </w:r>
    </w:p>
    <w:p w14:paraId="516BCFAD" w14:textId="77777777" w:rsidR="009D59AB" w:rsidRPr="00A55B89" w:rsidRDefault="009D59AB" w:rsidP="009D59AB">
      <w:pPr>
        <w:autoSpaceDE w:val="0"/>
        <w:autoSpaceDN w:val="0"/>
        <w:adjustRightInd w:val="0"/>
        <w:jc w:val="center"/>
        <w:rPr>
          <w:szCs w:val="24"/>
        </w:rPr>
      </w:pPr>
      <w:r w:rsidRPr="00A55B89">
        <w:rPr>
          <w:szCs w:val="24"/>
        </w:rPr>
        <w:t>федерального органа исполнительной власти, органа исполнительной</w:t>
      </w:r>
    </w:p>
    <w:p w14:paraId="300AF8F0" w14:textId="77777777" w:rsidR="009D59AB" w:rsidRPr="00A55B89" w:rsidRDefault="009D59AB" w:rsidP="009D59AB">
      <w:pPr>
        <w:autoSpaceDE w:val="0"/>
        <w:autoSpaceDN w:val="0"/>
        <w:adjustRightInd w:val="0"/>
        <w:jc w:val="center"/>
        <w:rPr>
          <w:szCs w:val="24"/>
        </w:rPr>
      </w:pPr>
      <w:r w:rsidRPr="00A55B89">
        <w:rPr>
          <w:szCs w:val="24"/>
        </w:rPr>
        <w:t>власти субъекта Российской Федерации, органа местного самоуправления)</w:t>
      </w:r>
    </w:p>
    <w:p w14:paraId="2FFCE7E7" w14:textId="77777777" w:rsidR="009D59AB" w:rsidRPr="00A55B89" w:rsidRDefault="009D59AB" w:rsidP="009D59AB">
      <w:pPr>
        <w:autoSpaceDE w:val="0"/>
        <w:autoSpaceDN w:val="0"/>
        <w:adjustRightInd w:val="0"/>
        <w:rPr>
          <w:szCs w:val="24"/>
        </w:rPr>
      </w:pPr>
    </w:p>
    <w:p w14:paraId="14596528" w14:textId="77777777" w:rsidR="009D59AB" w:rsidRPr="00A55B89" w:rsidRDefault="009D59AB" w:rsidP="009D59AB">
      <w:pPr>
        <w:autoSpaceDE w:val="0"/>
        <w:autoSpaceDN w:val="0"/>
        <w:adjustRightInd w:val="0"/>
        <w:rPr>
          <w:szCs w:val="24"/>
        </w:rPr>
      </w:pPr>
      <w:r w:rsidRPr="00A55B89">
        <w:rPr>
          <w:szCs w:val="24"/>
        </w:rPr>
        <w:t xml:space="preserve">                         1. Сведения о застройщике</w:t>
      </w:r>
    </w:p>
    <w:p w14:paraId="448A7A03" w14:textId="77777777" w:rsidR="009D59AB" w:rsidRPr="00A55B89" w:rsidRDefault="009D59AB" w:rsidP="009D59AB">
      <w:pPr>
        <w:autoSpaceDE w:val="0"/>
        <w:autoSpaceDN w:val="0"/>
        <w:adjustRightInd w:val="0"/>
        <w:rPr>
          <w:szCs w:val="24"/>
        </w:rPr>
      </w:pP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850"/>
        <w:gridCol w:w="4680"/>
        <w:gridCol w:w="3515"/>
      </w:tblGrid>
      <w:tr w:rsidR="009D59AB" w:rsidRPr="00A55B89" w14:paraId="474737B0" w14:textId="77777777" w:rsidTr="007D750E">
        <w:trPr>
          <w:jc w:val="center"/>
        </w:trPr>
        <w:tc>
          <w:tcPr>
            <w:tcW w:w="850" w:type="dxa"/>
            <w:tcBorders>
              <w:top w:val="single" w:sz="4" w:space="0" w:color="auto"/>
              <w:left w:val="single" w:sz="4" w:space="0" w:color="auto"/>
              <w:bottom w:val="single" w:sz="4" w:space="0" w:color="auto"/>
              <w:right w:val="single" w:sz="4" w:space="0" w:color="auto"/>
            </w:tcBorders>
          </w:tcPr>
          <w:p w14:paraId="0F778DB3" w14:textId="77777777" w:rsidR="009D59AB" w:rsidRPr="00A55B89" w:rsidRDefault="009D59AB" w:rsidP="007D750E">
            <w:pPr>
              <w:autoSpaceDE w:val="0"/>
              <w:autoSpaceDN w:val="0"/>
              <w:adjustRightInd w:val="0"/>
              <w:ind w:firstLine="0"/>
              <w:outlineLvl w:val="1"/>
              <w:rPr>
                <w:szCs w:val="24"/>
              </w:rPr>
            </w:pPr>
            <w:r w:rsidRPr="00A55B89">
              <w:rPr>
                <w:szCs w:val="24"/>
              </w:rPr>
              <w:t>1.1</w:t>
            </w:r>
          </w:p>
        </w:tc>
        <w:tc>
          <w:tcPr>
            <w:tcW w:w="4680" w:type="dxa"/>
            <w:tcBorders>
              <w:top w:val="single" w:sz="4" w:space="0" w:color="auto"/>
              <w:left w:val="single" w:sz="4" w:space="0" w:color="auto"/>
              <w:bottom w:val="single" w:sz="4" w:space="0" w:color="auto"/>
              <w:right w:val="single" w:sz="4" w:space="0" w:color="auto"/>
            </w:tcBorders>
          </w:tcPr>
          <w:p w14:paraId="7883BFE0" w14:textId="77777777" w:rsidR="009D59AB" w:rsidRPr="00A55B89" w:rsidRDefault="009D59AB" w:rsidP="007D750E">
            <w:pPr>
              <w:autoSpaceDE w:val="0"/>
              <w:autoSpaceDN w:val="0"/>
              <w:adjustRightInd w:val="0"/>
              <w:ind w:firstLine="0"/>
              <w:rPr>
                <w:szCs w:val="24"/>
              </w:rPr>
            </w:pPr>
            <w:r w:rsidRPr="00A55B89">
              <w:rPr>
                <w:szCs w:val="24"/>
              </w:rPr>
              <w:t>Сведения о физическом лице, в случае если застройщиком является физическое лицо:</w:t>
            </w:r>
          </w:p>
        </w:tc>
        <w:tc>
          <w:tcPr>
            <w:tcW w:w="3515" w:type="dxa"/>
            <w:tcBorders>
              <w:top w:val="single" w:sz="4" w:space="0" w:color="auto"/>
              <w:left w:val="single" w:sz="4" w:space="0" w:color="auto"/>
              <w:bottom w:val="single" w:sz="4" w:space="0" w:color="auto"/>
              <w:right w:val="single" w:sz="4" w:space="0" w:color="auto"/>
            </w:tcBorders>
          </w:tcPr>
          <w:p w14:paraId="7164E8E3" w14:textId="77777777" w:rsidR="009D59AB" w:rsidRPr="00A55B89" w:rsidRDefault="009D59AB" w:rsidP="007D750E">
            <w:pPr>
              <w:autoSpaceDE w:val="0"/>
              <w:autoSpaceDN w:val="0"/>
              <w:adjustRightInd w:val="0"/>
              <w:ind w:firstLine="0"/>
              <w:rPr>
                <w:szCs w:val="24"/>
              </w:rPr>
            </w:pPr>
          </w:p>
        </w:tc>
      </w:tr>
      <w:tr w:rsidR="009D59AB" w:rsidRPr="00A55B89" w14:paraId="37A37430" w14:textId="77777777" w:rsidTr="007D750E">
        <w:trPr>
          <w:jc w:val="center"/>
        </w:trPr>
        <w:tc>
          <w:tcPr>
            <w:tcW w:w="850" w:type="dxa"/>
            <w:tcBorders>
              <w:top w:val="single" w:sz="4" w:space="0" w:color="auto"/>
              <w:left w:val="single" w:sz="4" w:space="0" w:color="auto"/>
              <w:bottom w:val="single" w:sz="4" w:space="0" w:color="auto"/>
              <w:right w:val="single" w:sz="4" w:space="0" w:color="auto"/>
            </w:tcBorders>
          </w:tcPr>
          <w:p w14:paraId="12303215" w14:textId="77777777" w:rsidR="009D59AB" w:rsidRPr="00A55B89" w:rsidRDefault="009D59AB" w:rsidP="007D750E">
            <w:pPr>
              <w:autoSpaceDE w:val="0"/>
              <w:autoSpaceDN w:val="0"/>
              <w:adjustRightInd w:val="0"/>
              <w:ind w:firstLine="0"/>
              <w:rPr>
                <w:szCs w:val="24"/>
              </w:rPr>
            </w:pPr>
            <w:r w:rsidRPr="00A55B89">
              <w:rPr>
                <w:szCs w:val="24"/>
              </w:rPr>
              <w:t>1.1.1</w:t>
            </w:r>
          </w:p>
        </w:tc>
        <w:tc>
          <w:tcPr>
            <w:tcW w:w="4680" w:type="dxa"/>
            <w:tcBorders>
              <w:top w:val="single" w:sz="4" w:space="0" w:color="auto"/>
              <w:left w:val="single" w:sz="4" w:space="0" w:color="auto"/>
              <w:bottom w:val="single" w:sz="4" w:space="0" w:color="auto"/>
              <w:right w:val="single" w:sz="4" w:space="0" w:color="auto"/>
            </w:tcBorders>
          </w:tcPr>
          <w:p w14:paraId="5DFE0C9E" w14:textId="77777777" w:rsidR="009D59AB" w:rsidRPr="00A55B89" w:rsidRDefault="009D59AB" w:rsidP="007D750E">
            <w:pPr>
              <w:autoSpaceDE w:val="0"/>
              <w:autoSpaceDN w:val="0"/>
              <w:adjustRightInd w:val="0"/>
              <w:ind w:firstLine="0"/>
              <w:rPr>
                <w:szCs w:val="24"/>
              </w:rPr>
            </w:pPr>
            <w:r w:rsidRPr="00A55B89">
              <w:rPr>
                <w:szCs w:val="24"/>
              </w:rPr>
              <w:t>Фамилия, имя, отчество (при наличии)</w:t>
            </w:r>
          </w:p>
        </w:tc>
        <w:tc>
          <w:tcPr>
            <w:tcW w:w="3515" w:type="dxa"/>
            <w:tcBorders>
              <w:top w:val="single" w:sz="4" w:space="0" w:color="auto"/>
              <w:left w:val="single" w:sz="4" w:space="0" w:color="auto"/>
              <w:bottom w:val="single" w:sz="4" w:space="0" w:color="auto"/>
              <w:right w:val="single" w:sz="4" w:space="0" w:color="auto"/>
            </w:tcBorders>
          </w:tcPr>
          <w:p w14:paraId="7637040E" w14:textId="77777777" w:rsidR="009D59AB" w:rsidRPr="00A55B89" w:rsidRDefault="009D59AB" w:rsidP="007D750E">
            <w:pPr>
              <w:autoSpaceDE w:val="0"/>
              <w:autoSpaceDN w:val="0"/>
              <w:adjustRightInd w:val="0"/>
              <w:ind w:firstLine="0"/>
              <w:rPr>
                <w:szCs w:val="24"/>
              </w:rPr>
            </w:pPr>
          </w:p>
        </w:tc>
      </w:tr>
      <w:tr w:rsidR="009D59AB" w:rsidRPr="00A55B89" w14:paraId="6C79997F" w14:textId="77777777" w:rsidTr="007D750E">
        <w:trPr>
          <w:jc w:val="center"/>
        </w:trPr>
        <w:tc>
          <w:tcPr>
            <w:tcW w:w="850" w:type="dxa"/>
            <w:tcBorders>
              <w:top w:val="single" w:sz="4" w:space="0" w:color="auto"/>
              <w:left w:val="single" w:sz="4" w:space="0" w:color="auto"/>
              <w:bottom w:val="single" w:sz="4" w:space="0" w:color="auto"/>
              <w:right w:val="single" w:sz="4" w:space="0" w:color="auto"/>
            </w:tcBorders>
          </w:tcPr>
          <w:p w14:paraId="14AD2CE2" w14:textId="77777777" w:rsidR="009D59AB" w:rsidRPr="00A55B89" w:rsidRDefault="009D59AB" w:rsidP="007D750E">
            <w:pPr>
              <w:autoSpaceDE w:val="0"/>
              <w:autoSpaceDN w:val="0"/>
              <w:adjustRightInd w:val="0"/>
              <w:ind w:firstLine="0"/>
              <w:rPr>
                <w:szCs w:val="24"/>
              </w:rPr>
            </w:pPr>
            <w:r w:rsidRPr="00A55B89">
              <w:rPr>
                <w:szCs w:val="24"/>
              </w:rPr>
              <w:t>1.1.2</w:t>
            </w:r>
          </w:p>
        </w:tc>
        <w:tc>
          <w:tcPr>
            <w:tcW w:w="4680" w:type="dxa"/>
            <w:tcBorders>
              <w:top w:val="single" w:sz="4" w:space="0" w:color="auto"/>
              <w:left w:val="single" w:sz="4" w:space="0" w:color="auto"/>
              <w:bottom w:val="single" w:sz="4" w:space="0" w:color="auto"/>
              <w:right w:val="single" w:sz="4" w:space="0" w:color="auto"/>
            </w:tcBorders>
          </w:tcPr>
          <w:p w14:paraId="529F8C9A" w14:textId="77777777" w:rsidR="009D59AB" w:rsidRPr="00A55B89" w:rsidRDefault="009D59AB" w:rsidP="007D750E">
            <w:pPr>
              <w:autoSpaceDE w:val="0"/>
              <w:autoSpaceDN w:val="0"/>
              <w:adjustRightInd w:val="0"/>
              <w:ind w:firstLine="0"/>
              <w:rPr>
                <w:szCs w:val="24"/>
              </w:rPr>
            </w:pPr>
            <w:r w:rsidRPr="00A55B89">
              <w:rPr>
                <w:szCs w:val="24"/>
              </w:rPr>
              <w:t>Место жительства</w:t>
            </w:r>
          </w:p>
        </w:tc>
        <w:tc>
          <w:tcPr>
            <w:tcW w:w="3515" w:type="dxa"/>
            <w:tcBorders>
              <w:top w:val="single" w:sz="4" w:space="0" w:color="auto"/>
              <w:left w:val="single" w:sz="4" w:space="0" w:color="auto"/>
              <w:bottom w:val="single" w:sz="4" w:space="0" w:color="auto"/>
              <w:right w:val="single" w:sz="4" w:space="0" w:color="auto"/>
            </w:tcBorders>
          </w:tcPr>
          <w:p w14:paraId="4DE1DA1E" w14:textId="77777777" w:rsidR="009D59AB" w:rsidRPr="00A55B89" w:rsidRDefault="009D59AB" w:rsidP="007D750E">
            <w:pPr>
              <w:autoSpaceDE w:val="0"/>
              <w:autoSpaceDN w:val="0"/>
              <w:adjustRightInd w:val="0"/>
              <w:ind w:firstLine="0"/>
              <w:rPr>
                <w:szCs w:val="24"/>
              </w:rPr>
            </w:pPr>
          </w:p>
        </w:tc>
      </w:tr>
      <w:tr w:rsidR="009D59AB" w:rsidRPr="00A55B89" w14:paraId="0C8CC396" w14:textId="77777777" w:rsidTr="007D750E">
        <w:trPr>
          <w:jc w:val="center"/>
        </w:trPr>
        <w:tc>
          <w:tcPr>
            <w:tcW w:w="850" w:type="dxa"/>
            <w:tcBorders>
              <w:top w:val="single" w:sz="4" w:space="0" w:color="auto"/>
              <w:left w:val="single" w:sz="4" w:space="0" w:color="auto"/>
              <w:bottom w:val="single" w:sz="4" w:space="0" w:color="auto"/>
              <w:right w:val="single" w:sz="4" w:space="0" w:color="auto"/>
            </w:tcBorders>
          </w:tcPr>
          <w:p w14:paraId="10028CDC" w14:textId="77777777" w:rsidR="009D59AB" w:rsidRPr="00A55B89" w:rsidRDefault="009D59AB" w:rsidP="007D750E">
            <w:pPr>
              <w:autoSpaceDE w:val="0"/>
              <w:autoSpaceDN w:val="0"/>
              <w:adjustRightInd w:val="0"/>
              <w:ind w:firstLine="0"/>
              <w:rPr>
                <w:szCs w:val="24"/>
              </w:rPr>
            </w:pPr>
            <w:r w:rsidRPr="00A55B89">
              <w:rPr>
                <w:szCs w:val="24"/>
              </w:rPr>
              <w:t>1.1.3</w:t>
            </w:r>
          </w:p>
        </w:tc>
        <w:tc>
          <w:tcPr>
            <w:tcW w:w="4680" w:type="dxa"/>
            <w:tcBorders>
              <w:top w:val="single" w:sz="4" w:space="0" w:color="auto"/>
              <w:left w:val="single" w:sz="4" w:space="0" w:color="auto"/>
              <w:bottom w:val="single" w:sz="4" w:space="0" w:color="auto"/>
              <w:right w:val="single" w:sz="4" w:space="0" w:color="auto"/>
            </w:tcBorders>
          </w:tcPr>
          <w:p w14:paraId="4CE280CE" w14:textId="77777777" w:rsidR="009D59AB" w:rsidRPr="00A55B89" w:rsidRDefault="009D59AB" w:rsidP="007D750E">
            <w:pPr>
              <w:autoSpaceDE w:val="0"/>
              <w:autoSpaceDN w:val="0"/>
              <w:adjustRightInd w:val="0"/>
              <w:ind w:firstLine="0"/>
              <w:rPr>
                <w:szCs w:val="24"/>
              </w:rPr>
            </w:pPr>
            <w:r w:rsidRPr="00A55B89">
              <w:rPr>
                <w:szCs w:val="24"/>
              </w:rPr>
              <w:t>Реквизиты документа, удостоверяющего личность</w:t>
            </w:r>
          </w:p>
        </w:tc>
        <w:tc>
          <w:tcPr>
            <w:tcW w:w="3515" w:type="dxa"/>
            <w:tcBorders>
              <w:top w:val="single" w:sz="4" w:space="0" w:color="auto"/>
              <w:left w:val="single" w:sz="4" w:space="0" w:color="auto"/>
              <w:bottom w:val="single" w:sz="4" w:space="0" w:color="auto"/>
              <w:right w:val="single" w:sz="4" w:space="0" w:color="auto"/>
            </w:tcBorders>
          </w:tcPr>
          <w:p w14:paraId="2874311C" w14:textId="77777777" w:rsidR="009D59AB" w:rsidRPr="00A55B89" w:rsidRDefault="009D59AB" w:rsidP="007D750E">
            <w:pPr>
              <w:autoSpaceDE w:val="0"/>
              <w:autoSpaceDN w:val="0"/>
              <w:adjustRightInd w:val="0"/>
              <w:ind w:firstLine="0"/>
              <w:rPr>
                <w:szCs w:val="24"/>
              </w:rPr>
            </w:pPr>
          </w:p>
        </w:tc>
      </w:tr>
      <w:tr w:rsidR="009D59AB" w:rsidRPr="00A55B89" w14:paraId="0CD113C5" w14:textId="77777777" w:rsidTr="007D750E">
        <w:trPr>
          <w:jc w:val="center"/>
        </w:trPr>
        <w:tc>
          <w:tcPr>
            <w:tcW w:w="850" w:type="dxa"/>
            <w:tcBorders>
              <w:top w:val="single" w:sz="4" w:space="0" w:color="auto"/>
              <w:left w:val="single" w:sz="4" w:space="0" w:color="auto"/>
              <w:bottom w:val="single" w:sz="4" w:space="0" w:color="auto"/>
              <w:right w:val="single" w:sz="4" w:space="0" w:color="auto"/>
            </w:tcBorders>
          </w:tcPr>
          <w:p w14:paraId="0F37FEC1" w14:textId="77777777" w:rsidR="009D59AB" w:rsidRPr="00A55B89" w:rsidRDefault="009D59AB" w:rsidP="007D750E">
            <w:pPr>
              <w:autoSpaceDE w:val="0"/>
              <w:autoSpaceDN w:val="0"/>
              <w:adjustRightInd w:val="0"/>
              <w:ind w:firstLine="0"/>
              <w:outlineLvl w:val="1"/>
              <w:rPr>
                <w:szCs w:val="24"/>
              </w:rPr>
            </w:pPr>
            <w:r w:rsidRPr="00A55B89">
              <w:rPr>
                <w:szCs w:val="24"/>
              </w:rPr>
              <w:t>1.2</w:t>
            </w:r>
          </w:p>
        </w:tc>
        <w:tc>
          <w:tcPr>
            <w:tcW w:w="4680" w:type="dxa"/>
            <w:tcBorders>
              <w:top w:val="single" w:sz="4" w:space="0" w:color="auto"/>
              <w:left w:val="single" w:sz="4" w:space="0" w:color="auto"/>
              <w:bottom w:val="single" w:sz="4" w:space="0" w:color="auto"/>
              <w:right w:val="single" w:sz="4" w:space="0" w:color="auto"/>
            </w:tcBorders>
          </w:tcPr>
          <w:p w14:paraId="7234DA7F" w14:textId="77777777" w:rsidR="009D59AB" w:rsidRPr="00A55B89" w:rsidRDefault="009D59AB" w:rsidP="007D750E">
            <w:pPr>
              <w:autoSpaceDE w:val="0"/>
              <w:autoSpaceDN w:val="0"/>
              <w:adjustRightInd w:val="0"/>
              <w:ind w:firstLine="0"/>
              <w:rPr>
                <w:szCs w:val="24"/>
              </w:rPr>
            </w:pPr>
            <w:r w:rsidRPr="00A55B89">
              <w:rPr>
                <w:szCs w:val="24"/>
              </w:rPr>
              <w:t>Сведения о юридическом лице, в случае если застройщиком является юридическое лицо:</w:t>
            </w:r>
          </w:p>
        </w:tc>
        <w:tc>
          <w:tcPr>
            <w:tcW w:w="3515" w:type="dxa"/>
            <w:tcBorders>
              <w:top w:val="single" w:sz="4" w:space="0" w:color="auto"/>
              <w:left w:val="single" w:sz="4" w:space="0" w:color="auto"/>
              <w:bottom w:val="single" w:sz="4" w:space="0" w:color="auto"/>
              <w:right w:val="single" w:sz="4" w:space="0" w:color="auto"/>
            </w:tcBorders>
          </w:tcPr>
          <w:p w14:paraId="70AF36AA" w14:textId="77777777" w:rsidR="009D59AB" w:rsidRPr="00A55B89" w:rsidRDefault="009D59AB" w:rsidP="007D750E">
            <w:pPr>
              <w:autoSpaceDE w:val="0"/>
              <w:autoSpaceDN w:val="0"/>
              <w:adjustRightInd w:val="0"/>
              <w:ind w:firstLine="0"/>
              <w:rPr>
                <w:szCs w:val="24"/>
              </w:rPr>
            </w:pPr>
          </w:p>
        </w:tc>
      </w:tr>
      <w:tr w:rsidR="009D59AB" w:rsidRPr="00A55B89" w14:paraId="518A0C12" w14:textId="77777777" w:rsidTr="007D750E">
        <w:trPr>
          <w:jc w:val="center"/>
        </w:trPr>
        <w:tc>
          <w:tcPr>
            <w:tcW w:w="850" w:type="dxa"/>
            <w:tcBorders>
              <w:top w:val="single" w:sz="4" w:space="0" w:color="auto"/>
              <w:left w:val="single" w:sz="4" w:space="0" w:color="auto"/>
              <w:bottom w:val="single" w:sz="4" w:space="0" w:color="auto"/>
              <w:right w:val="single" w:sz="4" w:space="0" w:color="auto"/>
            </w:tcBorders>
          </w:tcPr>
          <w:p w14:paraId="4BF0115B" w14:textId="77777777" w:rsidR="009D59AB" w:rsidRPr="00A55B89" w:rsidRDefault="009D59AB" w:rsidP="007D750E">
            <w:pPr>
              <w:autoSpaceDE w:val="0"/>
              <w:autoSpaceDN w:val="0"/>
              <w:adjustRightInd w:val="0"/>
              <w:ind w:firstLine="0"/>
              <w:rPr>
                <w:szCs w:val="24"/>
              </w:rPr>
            </w:pPr>
            <w:r w:rsidRPr="00A55B89">
              <w:rPr>
                <w:szCs w:val="24"/>
              </w:rPr>
              <w:t>1.2.1</w:t>
            </w:r>
          </w:p>
        </w:tc>
        <w:tc>
          <w:tcPr>
            <w:tcW w:w="4680" w:type="dxa"/>
            <w:tcBorders>
              <w:top w:val="single" w:sz="4" w:space="0" w:color="auto"/>
              <w:left w:val="single" w:sz="4" w:space="0" w:color="auto"/>
              <w:bottom w:val="single" w:sz="4" w:space="0" w:color="auto"/>
              <w:right w:val="single" w:sz="4" w:space="0" w:color="auto"/>
            </w:tcBorders>
          </w:tcPr>
          <w:p w14:paraId="53D6B104" w14:textId="77777777" w:rsidR="009D59AB" w:rsidRPr="00A55B89" w:rsidRDefault="009D59AB" w:rsidP="007D750E">
            <w:pPr>
              <w:autoSpaceDE w:val="0"/>
              <w:autoSpaceDN w:val="0"/>
              <w:adjustRightInd w:val="0"/>
              <w:ind w:firstLine="0"/>
              <w:rPr>
                <w:szCs w:val="24"/>
              </w:rPr>
            </w:pPr>
            <w:r w:rsidRPr="00A55B89">
              <w:rPr>
                <w:szCs w:val="24"/>
              </w:rPr>
              <w:t>Наименование</w:t>
            </w:r>
          </w:p>
        </w:tc>
        <w:tc>
          <w:tcPr>
            <w:tcW w:w="3515" w:type="dxa"/>
            <w:tcBorders>
              <w:top w:val="single" w:sz="4" w:space="0" w:color="auto"/>
              <w:left w:val="single" w:sz="4" w:space="0" w:color="auto"/>
              <w:bottom w:val="single" w:sz="4" w:space="0" w:color="auto"/>
              <w:right w:val="single" w:sz="4" w:space="0" w:color="auto"/>
            </w:tcBorders>
          </w:tcPr>
          <w:p w14:paraId="6E51C1F0" w14:textId="77777777" w:rsidR="009D59AB" w:rsidRPr="00A55B89" w:rsidRDefault="009D59AB" w:rsidP="007D750E">
            <w:pPr>
              <w:autoSpaceDE w:val="0"/>
              <w:autoSpaceDN w:val="0"/>
              <w:adjustRightInd w:val="0"/>
              <w:ind w:firstLine="0"/>
              <w:rPr>
                <w:szCs w:val="24"/>
              </w:rPr>
            </w:pPr>
          </w:p>
        </w:tc>
      </w:tr>
      <w:tr w:rsidR="009D59AB" w:rsidRPr="00A55B89" w14:paraId="7F05CE60" w14:textId="77777777" w:rsidTr="007D750E">
        <w:trPr>
          <w:jc w:val="center"/>
        </w:trPr>
        <w:tc>
          <w:tcPr>
            <w:tcW w:w="850" w:type="dxa"/>
            <w:tcBorders>
              <w:top w:val="single" w:sz="4" w:space="0" w:color="auto"/>
              <w:left w:val="single" w:sz="4" w:space="0" w:color="auto"/>
              <w:bottom w:val="single" w:sz="4" w:space="0" w:color="auto"/>
              <w:right w:val="single" w:sz="4" w:space="0" w:color="auto"/>
            </w:tcBorders>
          </w:tcPr>
          <w:p w14:paraId="37FE005B" w14:textId="77777777" w:rsidR="009D59AB" w:rsidRPr="00A55B89" w:rsidRDefault="009D59AB" w:rsidP="007D750E">
            <w:pPr>
              <w:autoSpaceDE w:val="0"/>
              <w:autoSpaceDN w:val="0"/>
              <w:adjustRightInd w:val="0"/>
              <w:ind w:firstLine="0"/>
              <w:rPr>
                <w:szCs w:val="24"/>
              </w:rPr>
            </w:pPr>
            <w:r w:rsidRPr="00A55B89">
              <w:rPr>
                <w:szCs w:val="24"/>
              </w:rPr>
              <w:t>1.2.2</w:t>
            </w:r>
          </w:p>
        </w:tc>
        <w:tc>
          <w:tcPr>
            <w:tcW w:w="4680" w:type="dxa"/>
            <w:tcBorders>
              <w:top w:val="single" w:sz="4" w:space="0" w:color="auto"/>
              <w:left w:val="single" w:sz="4" w:space="0" w:color="auto"/>
              <w:bottom w:val="single" w:sz="4" w:space="0" w:color="auto"/>
              <w:right w:val="single" w:sz="4" w:space="0" w:color="auto"/>
            </w:tcBorders>
          </w:tcPr>
          <w:p w14:paraId="26607987" w14:textId="77777777" w:rsidR="009D59AB" w:rsidRPr="00A55B89" w:rsidRDefault="009D59AB" w:rsidP="007D750E">
            <w:pPr>
              <w:autoSpaceDE w:val="0"/>
              <w:autoSpaceDN w:val="0"/>
              <w:adjustRightInd w:val="0"/>
              <w:ind w:firstLine="0"/>
              <w:rPr>
                <w:szCs w:val="24"/>
              </w:rPr>
            </w:pPr>
            <w:r w:rsidRPr="00A55B89">
              <w:rPr>
                <w:szCs w:val="24"/>
              </w:rPr>
              <w:t>Место нахождения</w:t>
            </w:r>
          </w:p>
        </w:tc>
        <w:tc>
          <w:tcPr>
            <w:tcW w:w="3515" w:type="dxa"/>
            <w:tcBorders>
              <w:top w:val="single" w:sz="4" w:space="0" w:color="auto"/>
              <w:left w:val="single" w:sz="4" w:space="0" w:color="auto"/>
              <w:bottom w:val="single" w:sz="4" w:space="0" w:color="auto"/>
              <w:right w:val="single" w:sz="4" w:space="0" w:color="auto"/>
            </w:tcBorders>
          </w:tcPr>
          <w:p w14:paraId="5E22FB0B" w14:textId="77777777" w:rsidR="009D59AB" w:rsidRPr="00A55B89" w:rsidRDefault="009D59AB" w:rsidP="007D750E">
            <w:pPr>
              <w:autoSpaceDE w:val="0"/>
              <w:autoSpaceDN w:val="0"/>
              <w:adjustRightInd w:val="0"/>
              <w:ind w:firstLine="0"/>
              <w:rPr>
                <w:szCs w:val="24"/>
              </w:rPr>
            </w:pPr>
          </w:p>
        </w:tc>
      </w:tr>
      <w:tr w:rsidR="009D59AB" w:rsidRPr="00A55B89" w14:paraId="47D8BDA5" w14:textId="77777777" w:rsidTr="007D750E">
        <w:trPr>
          <w:jc w:val="center"/>
        </w:trPr>
        <w:tc>
          <w:tcPr>
            <w:tcW w:w="850" w:type="dxa"/>
            <w:tcBorders>
              <w:top w:val="single" w:sz="4" w:space="0" w:color="auto"/>
              <w:left w:val="single" w:sz="4" w:space="0" w:color="auto"/>
              <w:bottom w:val="single" w:sz="4" w:space="0" w:color="auto"/>
              <w:right w:val="single" w:sz="4" w:space="0" w:color="auto"/>
            </w:tcBorders>
          </w:tcPr>
          <w:p w14:paraId="1CCB42F8" w14:textId="77777777" w:rsidR="009D59AB" w:rsidRPr="00A55B89" w:rsidRDefault="009D59AB" w:rsidP="007D750E">
            <w:pPr>
              <w:autoSpaceDE w:val="0"/>
              <w:autoSpaceDN w:val="0"/>
              <w:adjustRightInd w:val="0"/>
              <w:ind w:firstLine="0"/>
              <w:rPr>
                <w:szCs w:val="24"/>
              </w:rPr>
            </w:pPr>
            <w:r w:rsidRPr="00A55B89">
              <w:rPr>
                <w:szCs w:val="24"/>
              </w:rPr>
              <w:t>1.2.3</w:t>
            </w:r>
          </w:p>
        </w:tc>
        <w:tc>
          <w:tcPr>
            <w:tcW w:w="4680" w:type="dxa"/>
            <w:tcBorders>
              <w:top w:val="single" w:sz="4" w:space="0" w:color="auto"/>
              <w:left w:val="single" w:sz="4" w:space="0" w:color="auto"/>
              <w:bottom w:val="single" w:sz="4" w:space="0" w:color="auto"/>
              <w:right w:val="single" w:sz="4" w:space="0" w:color="auto"/>
            </w:tcBorders>
          </w:tcPr>
          <w:p w14:paraId="3CD4F4F1" w14:textId="77777777" w:rsidR="009D59AB" w:rsidRPr="00A55B89" w:rsidRDefault="009D59AB" w:rsidP="007D750E">
            <w:pPr>
              <w:autoSpaceDE w:val="0"/>
              <w:autoSpaceDN w:val="0"/>
              <w:adjustRightInd w:val="0"/>
              <w:ind w:firstLine="0"/>
              <w:rPr>
                <w:szCs w:val="24"/>
              </w:rPr>
            </w:pPr>
            <w:r w:rsidRPr="00A55B89">
              <w:rPr>
                <w:szCs w:val="24"/>
              </w:rPr>
              <w:t xml:space="preserve">Государственный регистрационный номер записи о государственной регистрации </w:t>
            </w:r>
            <w:r w:rsidRPr="00A55B89">
              <w:rPr>
                <w:szCs w:val="24"/>
              </w:rPr>
              <w:lastRenderedPageBreak/>
              <w:t>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3515" w:type="dxa"/>
            <w:tcBorders>
              <w:top w:val="single" w:sz="4" w:space="0" w:color="auto"/>
              <w:left w:val="single" w:sz="4" w:space="0" w:color="auto"/>
              <w:bottom w:val="single" w:sz="4" w:space="0" w:color="auto"/>
              <w:right w:val="single" w:sz="4" w:space="0" w:color="auto"/>
            </w:tcBorders>
          </w:tcPr>
          <w:p w14:paraId="50C59B04" w14:textId="77777777" w:rsidR="009D59AB" w:rsidRPr="00A55B89" w:rsidRDefault="009D59AB" w:rsidP="007D750E">
            <w:pPr>
              <w:autoSpaceDE w:val="0"/>
              <w:autoSpaceDN w:val="0"/>
              <w:adjustRightInd w:val="0"/>
              <w:ind w:firstLine="0"/>
              <w:rPr>
                <w:szCs w:val="24"/>
              </w:rPr>
            </w:pPr>
          </w:p>
        </w:tc>
      </w:tr>
      <w:tr w:rsidR="009D59AB" w:rsidRPr="00A55B89" w14:paraId="5A62F233" w14:textId="77777777" w:rsidTr="007D750E">
        <w:trPr>
          <w:jc w:val="center"/>
        </w:trPr>
        <w:tc>
          <w:tcPr>
            <w:tcW w:w="850" w:type="dxa"/>
            <w:tcBorders>
              <w:top w:val="single" w:sz="4" w:space="0" w:color="auto"/>
              <w:left w:val="single" w:sz="4" w:space="0" w:color="auto"/>
              <w:bottom w:val="single" w:sz="4" w:space="0" w:color="auto"/>
              <w:right w:val="single" w:sz="4" w:space="0" w:color="auto"/>
            </w:tcBorders>
          </w:tcPr>
          <w:p w14:paraId="60F050EF" w14:textId="77777777" w:rsidR="009D59AB" w:rsidRPr="00A55B89" w:rsidRDefault="009D59AB" w:rsidP="007D750E">
            <w:pPr>
              <w:autoSpaceDE w:val="0"/>
              <w:autoSpaceDN w:val="0"/>
              <w:adjustRightInd w:val="0"/>
              <w:ind w:firstLine="0"/>
              <w:rPr>
                <w:szCs w:val="24"/>
              </w:rPr>
            </w:pPr>
            <w:r w:rsidRPr="00A55B89">
              <w:rPr>
                <w:szCs w:val="24"/>
              </w:rPr>
              <w:lastRenderedPageBreak/>
              <w:t>1.2.4</w:t>
            </w:r>
          </w:p>
        </w:tc>
        <w:tc>
          <w:tcPr>
            <w:tcW w:w="4680" w:type="dxa"/>
            <w:tcBorders>
              <w:top w:val="single" w:sz="4" w:space="0" w:color="auto"/>
              <w:left w:val="single" w:sz="4" w:space="0" w:color="auto"/>
              <w:bottom w:val="single" w:sz="4" w:space="0" w:color="auto"/>
              <w:right w:val="single" w:sz="4" w:space="0" w:color="auto"/>
            </w:tcBorders>
          </w:tcPr>
          <w:p w14:paraId="7E5DD389" w14:textId="77777777" w:rsidR="009D59AB" w:rsidRPr="00A55B89" w:rsidRDefault="009D59AB" w:rsidP="007D750E">
            <w:pPr>
              <w:autoSpaceDE w:val="0"/>
              <w:autoSpaceDN w:val="0"/>
              <w:adjustRightInd w:val="0"/>
              <w:ind w:firstLine="0"/>
              <w:rPr>
                <w:szCs w:val="24"/>
              </w:rPr>
            </w:pPr>
            <w:r w:rsidRPr="00A55B89">
              <w:rPr>
                <w:szCs w:val="24"/>
              </w:rPr>
              <w:t>Идентификационный номер налогоплательщика, за исключением случая, если заявителем является иностранное юридическое лицо</w:t>
            </w:r>
          </w:p>
        </w:tc>
        <w:tc>
          <w:tcPr>
            <w:tcW w:w="3515" w:type="dxa"/>
            <w:tcBorders>
              <w:top w:val="single" w:sz="4" w:space="0" w:color="auto"/>
              <w:left w:val="single" w:sz="4" w:space="0" w:color="auto"/>
              <w:bottom w:val="single" w:sz="4" w:space="0" w:color="auto"/>
              <w:right w:val="single" w:sz="4" w:space="0" w:color="auto"/>
            </w:tcBorders>
          </w:tcPr>
          <w:p w14:paraId="7089327E" w14:textId="77777777" w:rsidR="009D59AB" w:rsidRPr="00A55B89" w:rsidRDefault="009D59AB" w:rsidP="007D750E">
            <w:pPr>
              <w:autoSpaceDE w:val="0"/>
              <w:autoSpaceDN w:val="0"/>
              <w:adjustRightInd w:val="0"/>
              <w:ind w:firstLine="0"/>
              <w:rPr>
                <w:szCs w:val="24"/>
              </w:rPr>
            </w:pPr>
          </w:p>
        </w:tc>
      </w:tr>
    </w:tbl>
    <w:p w14:paraId="20F2740F" w14:textId="77777777" w:rsidR="009D59AB" w:rsidRPr="00A55B89" w:rsidRDefault="009D59AB" w:rsidP="007D750E">
      <w:pPr>
        <w:autoSpaceDE w:val="0"/>
        <w:autoSpaceDN w:val="0"/>
        <w:adjustRightInd w:val="0"/>
        <w:ind w:firstLine="0"/>
        <w:jc w:val="center"/>
        <w:rPr>
          <w:szCs w:val="24"/>
        </w:rPr>
      </w:pPr>
    </w:p>
    <w:p w14:paraId="105B1BA6" w14:textId="77777777" w:rsidR="009D59AB" w:rsidRPr="00A55B89" w:rsidRDefault="009D59AB" w:rsidP="007D750E">
      <w:pPr>
        <w:autoSpaceDE w:val="0"/>
        <w:autoSpaceDN w:val="0"/>
        <w:adjustRightInd w:val="0"/>
        <w:ind w:firstLine="0"/>
        <w:jc w:val="center"/>
        <w:rPr>
          <w:szCs w:val="24"/>
        </w:rPr>
      </w:pPr>
      <w:r w:rsidRPr="00A55B89">
        <w:rPr>
          <w:szCs w:val="24"/>
        </w:rPr>
        <w:t>2. Сведения о земельном участке</w:t>
      </w:r>
    </w:p>
    <w:p w14:paraId="12406BA0" w14:textId="77777777" w:rsidR="009D59AB" w:rsidRPr="00A55B89" w:rsidRDefault="009D59AB" w:rsidP="007D750E">
      <w:pPr>
        <w:autoSpaceDE w:val="0"/>
        <w:autoSpaceDN w:val="0"/>
        <w:adjustRightInd w:val="0"/>
        <w:ind w:firstLine="0"/>
        <w:jc w:val="center"/>
        <w:rPr>
          <w:szCs w:val="24"/>
        </w:rPr>
      </w:pP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850"/>
        <w:gridCol w:w="4680"/>
        <w:gridCol w:w="3515"/>
      </w:tblGrid>
      <w:tr w:rsidR="009D59AB" w:rsidRPr="00A55B89" w14:paraId="79C6B184" w14:textId="77777777" w:rsidTr="007D750E">
        <w:trPr>
          <w:jc w:val="center"/>
        </w:trPr>
        <w:tc>
          <w:tcPr>
            <w:tcW w:w="850" w:type="dxa"/>
            <w:tcBorders>
              <w:top w:val="single" w:sz="4" w:space="0" w:color="auto"/>
              <w:left w:val="single" w:sz="4" w:space="0" w:color="auto"/>
              <w:bottom w:val="single" w:sz="4" w:space="0" w:color="auto"/>
              <w:right w:val="single" w:sz="4" w:space="0" w:color="auto"/>
            </w:tcBorders>
          </w:tcPr>
          <w:p w14:paraId="4C6D9511" w14:textId="77777777" w:rsidR="009D59AB" w:rsidRPr="00A55B89" w:rsidRDefault="009D59AB" w:rsidP="007D750E">
            <w:pPr>
              <w:autoSpaceDE w:val="0"/>
              <w:autoSpaceDN w:val="0"/>
              <w:adjustRightInd w:val="0"/>
              <w:ind w:firstLine="0"/>
              <w:rPr>
                <w:szCs w:val="24"/>
              </w:rPr>
            </w:pPr>
            <w:r w:rsidRPr="00A55B89">
              <w:rPr>
                <w:szCs w:val="24"/>
              </w:rPr>
              <w:t>2.1</w:t>
            </w:r>
          </w:p>
        </w:tc>
        <w:tc>
          <w:tcPr>
            <w:tcW w:w="4680" w:type="dxa"/>
            <w:tcBorders>
              <w:top w:val="single" w:sz="4" w:space="0" w:color="auto"/>
              <w:left w:val="single" w:sz="4" w:space="0" w:color="auto"/>
              <w:bottom w:val="single" w:sz="4" w:space="0" w:color="auto"/>
              <w:right w:val="single" w:sz="4" w:space="0" w:color="auto"/>
            </w:tcBorders>
          </w:tcPr>
          <w:p w14:paraId="22FC9301" w14:textId="77777777" w:rsidR="009D59AB" w:rsidRPr="00A55B89" w:rsidRDefault="009D59AB" w:rsidP="007D750E">
            <w:pPr>
              <w:autoSpaceDE w:val="0"/>
              <w:autoSpaceDN w:val="0"/>
              <w:adjustRightInd w:val="0"/>
              <w:ind w:firstLine="0"/>
              <w:rPr>
                <w:szCs w:val="24"/>
              </w:rPr>
            </w:pPr>
            <w:r w:rsidRPr="00A55B89">
              <w:rPr>
                <w:szCs w:val="24"/>
              </w:rPr>
              <w:t>Кадастровый номер земельного участка (при наличии)</w:t>
            </w:r>
          </w:p>
        </w:tc>
        <w:tc>
          <w:tcPr>
            <w:tcW w:w="3515" w:type="dxa"/>
            <w:tcBorders>
              <w:top w:val="single" w:sz="4" w:space="0" w:color="auto"/>
              <w:left w:val="single" w:sz="4" w:space="0" w:color="auto"/>
              <w:bottom w:val="single" w:sz="4" w:space="0" w:color="auto"/>
              <w:right w:val="single" w:sz="4" w:space="0" w:color="auto"/>
            </w:tcBorders>
          </w:tcPr>
          <w:p w14:paraId="4EA0616F" w14:textId="77777777" w:rsidR="009D59AB" w:rsidRPr="00A55B89" w:rsidRDefault="009D59AB" w:rsidP="007D750E">
            <w:pPr>
              <w:autoSpaceDE w:val="0"/>
              <w:autoSpaceDN w:val="0"/>
              <w:adjustRightInd w:val="0"/>
              <w:ind w:firstLine="0"/>
              <w:rPr>
                <w:szCs w:val="24"/>
              </w:rPr>
            </w:pPr>
          </w:p>
        </w:tc>
      </w:tr>
      <w:tr w:rsidR="009D59AB" w:rsidRPr="00A55B89" w14:paraId="063B905A" w14:textId="77777777" w:rsidTr="007D750E">
        <w:trPr>
          <w:jc w:val="center"/>
        </w:trPr>
        <w:tc>
          <w:tcPr>
            <w:tcW w:w="850" w:type="dxa"/>
            <w:tcBorders>
              <w:top w:val="single" w:sz="4" w:space="0" w:color="auto"/>
              <w:left w:val="single" w:sz="4" w:space="0" w:color="auto"/>
              <w:bottom w:val="single" w:sz="4" w:space="0" w:color="auto"/>
              <w:right w:val="single" w:sz="4" w:space="0" w:color="auto"/>
            </w:tcBorders>
          </w:tcPr>
          <w:p w14:paraId="56951F1F" w14:textId="77777777" w:rsidR="009D59AB" w:rsidRPr="00A55B89" w:rsidRDefault="009D59AB" w:rsidP="007D750E">
            <w:pPr>
              <w:autoSpaceDE w:val="0"/>
              <w:autoSpaceDN w:val="0"/>
              <w:adjustRightInd w:val="0"/>
              <w:ind w:firstLine="0"/>
              <w:rPr>
                <w:szCs w:val="24"/>
              </w:rPr>
            </w:pPr>
            <w:r w:rsidRPr="00A55B89">
              <w:rPr>
                <w:szCs w:val="24"/>
              </w:rPr>
              <w:t>2.2</w:t>
            </w:r>
          </w:p>
        </w:tc>
        <w:tc>
          <w:tcPr>
            <w:tcW w:w="4680" w:type="dxa"/>
            <w:tcBorders>
              <w:top w:val="single" w:sz="4" w:space="0" w:color="auto"/>
              <w:left w:val="single" w:sz="4" w:space="0" w:color="auto"/>
              <w:bottom w:val="single" w:sz="4" w:space="0" w:color="auto"/>
              <w:right w:val="single" w:sz="4" w:space="0" w:color="auto"/>
            </w:tcBorders>
          </w:tcPr>
          <w:p w14:paraId="31D7C001" w14:textId="77777777" w:rsidR="009D59AB" w:rsidRPr="00A55B89" w:rsidRDefault="009D59AB" w:rsidP="007D750E">
            <w:pPr>
              <w:autoSpaceDE w:val="0"/>
              <w:autoSpaceDN w:val="0"/>
              <w:adjustRightInd w:val="0"/>
              <w:ind w:firstLine="0"/>
              <w:rPr>
                <w:szCs w:val="24"/>
              </w:rPr>
            </w:pPr>
            <w:r w:rsidRPr="00A55B89">
              <w:rPr>
                <w:szCs w:val="24"/>
              </w:rPr>
              <w:t>Адрес или описание местоположения земельного участка</w:t>
            </w:r>
          </w:p>
        </w:tc>
        <w:tc>
          <w:tcPr>
            <w:tcW w:w="3515" w:type="dxa"/>
            <w:tcBorders>
              <w:top w:val="single" w:sz="4" w:space="0" w:color="auto"/>
              <w:left w:val="single" w:sz="4" w:space="0" w:color="auto"/>
              <w:bottom w:val="single" w:sz="4" w:space="0" w:color="auto"/>
              <w:right w:val="single" w:sz="4" w:space="0" w:color="auto"/>
            </w:tcBorders>
          </w:tcPr>
          <w:p w14:paraId="3CEDB4BD" w14:textId="77777777" w:rsidR="009D59AB" w:rsidRPr="00A55B89" w:rsidRDefault="009D59AB" w:rsidP="007D750E">
            <w:pPr>
              <w:autoSpaceDE w:val="0"/>
              <w:autoSpaceDN w:val="0"/>
              <w:adjustRightInd w:val="0"/>
              <w:ind w:firstLine="0"/>
              <w:rPr>
                <w:szCs w:val="24"/>
              </w:rPr>
            </w:pPr>
          </w:p>
        </w:tc>
      </w:tr>
      <w:tr w:rsidR="009D59AB" w:rsidRPr="00A55B89" w14:paraId="70D71875" w14:textId="77777777" w:rsidTr="007D750E">
        <w:trPr>
          <w:jc w:val="center"/>
        </w:trPr>
        <w:tc>
          <w:tcPr>
            <w:tcW w:w="850" w:type="dxa"/>
            <w:tcBorders>
              <w:top w:val="single" w:sz="4" w:space="0" w:color="auto"/>
              <w:left w:val="single" w:sz="4" w:space="0" w:color="auto"/>
              <w:bottom w:val="single" w:sz="4" w:space="0" w:color="auto"/>
              <w:right w:val="single" w:sz="4" w:space="0" w:color="auto"/>
            </w:tcBorders>
          </w:tcPr>
          <w:p w14:paraId="361D906E" w14:textId="77777777" w:rsidR="009D59AB" w:rsidRPr="00A55B89" w:rsidRDefault="009D59AB" w:rsidP="007D750E">
            <w:pPr>
              <w:autoSpaceDE w:val="0"/>
              <w:autoSpaceDN w:val="0"/>
              <w:adjustRightInd w:val="0"/>
              <w:ind w:firstLine="0"/>
              <w:rPr>
                <w:szCs w:val="24"/>
              </w:rPr>
            </w:pPr>
            <w:r w:rsidRPr="00A55B89">
              <w:rPr>
                <w:szCs w:val="24"/>
              </w:rPr>
              <w:t>2.3</w:t>
            </w:r>
          </w:p>
        </w:tc>
        <w:tc>
          <w:tcPr>
            <w:tcW w:w="4680" w:type="dxa"/>
            <w:tcBorders>
              <w:top w:val="single" w:sz="4" w:space="0" w:color="auto"/>
              <w:left w:val="single" w:sz="4" w:space="0" w:color="auto"/>
              <w:bottom w:val="single" w:sz="4" w:space="0" w:color="auto"/>
              <w:right w:val="single" w:sz="4" w:space="0" w:color="auto"/>
            </w:tcBorders>
          </w:tcPr>
          <w:p w14:paraId="273AAD98" w14:textId="77777777" w:rsidR="009D59AB" w:rsidRPr="00A55B89" w:rsidRDefault="009D59AB" w:rsidP="007D750E">
            <w:pPr>
              <w:autoSpaceDE w:val="0"/>
              <w:autoSpaceDN w:val="0"/>
              <w:adjustRightInd w:val="0"/>
              <w:ind w:firstLine="0"/>
              <w:rPr>
                <w:szCs w:val="24"/>
              </w:rPr>
            </w:pPr>
            <w:r w:rsidRPr="00A55B89">
              <w:rPr>
                <w:szCs w:val="24"/>
              </w:rPr>
              <w:t>Сведения о праве застройщика на земельный участок (правоустанавливающие документы)</w:t>
            </w:r>
          </w:p>
        </w:tc>
        <w:tc>
          <w:tcPr>
            <w:tcW w:w="3515" w:type="dxa"/>
            <w:tcBorders>
              <w:top w:val="single" w:sz="4" w:space="0" w:color="auto"/>
              <w:left w:val="single" w:sz="4" w:space="0" w:color="auto"/>
              <w:bottom w:val="single" w:sz="4" w:space="0" w:color="auto"/>
              <w:right w:val="single" w:sz="4" w:space="0" w:color="auto"/>
            </w:tcBorders>
          </w:tcPr>
          <w:p w14:paraId="11226DB3" w14:textId="77777777" w:rsidR="009D59AB" w:rsidRPr="00A55B89" w:rsidRDefault="009D59AB" w:rsidP="007D750E">
            <w:pPr>
              <w:autoSpaceDE w:val="0"/>
              <w:autoSpaceDN w:val="0"/>
              <w:adjustRightInd w:val="0"/>
              <w:ind w:firstLine="0"/>
              <w:rPr>
                <w:szCs w:val="24"/>
              </w:rPr>
            </w:pPr>
          </w:p>
        </w:tc>
      </w:tr>
      <w:tr w:rsidR="009D59AB" w:rsidRPr="00A55B89" w14:paraId="2732D955" w14:textId="77777777" w:rsidTr="007D750E">
        <w:trPr>
          <w:jc w:val="center"/>
        </w:trPr>
        <w:tc>
          <w:tcPr>
            <w:tcW w:w="850" w:type="dxa"/>
            <w:tcBorders>
              <w:top w:val="single" w:sz="4" w:space="0" w:color="auto"/>
              <w:left w:val="single" w:sz="4" w:space="0" w:color="auto"/>
              <w:bottom w:val="single" w:sz="4" w:space="0" w:color="auto"/>
              <w:right w:val="single" w:sz="4" w:space="0" w:color="auto"/>
            </w:tcBorders>
          </w:tcPr>
          <w:p w14:paraId="06D235B2" w14:textId="77777777" w:rsidR="009D59AB" w:rsidRPr="00A55B89" w:rsidRDefault="009D59AB" w:rsidP="007D750E">
            <w:pPr>
              <w:autoSpaceDE w:val="0"/>
              <w:autoSpaceDN w:val="0"/>
              <w:adjustRightInd w:val="0"/>
              <w:ind w:firstLine="0"/>
              <w:rPr>
                <w:szCs w:val="24"/>
              </w:rPr>
            </w:pPr>
            <w:r w:rsidRPr="00A55B89">
              <w:rPr>
                <w:szCs w:val="24"/>
              </w:rPr>
              <w:t>2.4</w:t>
            </w:r>
          </w:p>
        </w:tc>
        <w:tc>
          <w:tcPr>
            <w:tcW w:w="4680" w:type="dxa"/>
            <w:tcBorders>
              <w:top w:val="single" w:sz="4" w:space="0" w:color="auto"/>
              <w:left w:val="single" w:sz="4" w:space="0" w:color="auto"/>
              <w:bottom w:val="single" w:sz="4" w:space="0" w:color="auto"/>
              <w:right w:val="single" w:sz="4" w:space="0" w:color="auto"/>
            </w:tcBorders>
          </w:tcPr>
          <w:p w14:paraId="4962A470" w14:textId="77777777" w:rsidR="009D59AB" w:rsidRPr="00A55B89" w:rsidRDefault="009D59AB" w:rsidP="007D750E">
            <w:pPr>
              <w:autoSpaceDE w:val="0"/>
              <w:autoSpaceDN w:val="0"/>
              <w:adjustRightInd w:val="0"/>
              <w:ind w:firstLine="0"/>
              <w:rPr>
                <w:szCs w:val="24"/>
              </w:rPr>
            </w:pPr>
            <w:r w:rsidRPr="00A55B89">
              <w:rPr>
                <w:szCs w:val="24"/>
              </w:rPr>
              <w:t>Сведения о наличии прав иных лиц на земельный участок (при наличии)</w:t>
            </w:r>
          </w:p>
        </w:tc>
        <w:tc>
          <w:tcPr>
            <w:tcW w:w="3515" w:type="dxa"/>
            <w:tcBorders>
              <w:top w:val="single" w:sz="4" w:space="0" w:color="auto"/>
              <w:left w:val="single" w:sz="4" w:space="0" w:color="auto"/>
              <w:bottom w:val="single" w:sz="4" w:space="0" w:color="auto"/>
              <w:right w:val="single" w:sz="4" w:space="0" w:color="auto"/>
            </w:tcBorders>
          </w:tcPr>
          <w:p w14:paraId="684B2E0F" w14:textId="77777777" w:rsidR="009D59AB" w:rsidRPr="00A55B89" w:rsidRDefault="009D59AB" w:rsidP="007D750E">
            <w:pPr>
              <w:autoSpaceDE w:val="0"/>
              <w:autoSpaceDN w:val="0"/>
              <w:adjustRightInd w:val="0"/>
              <w:ind w:firstLine="0"/>
              <w:rPr>
                <w:szCs w:val="24"/>
              </w:rPr>
            </w:pPr>
          </w:p>
        </w:tc>
      </w:tr>
      <w:tr w:rsidR="009D59AB" w:rsidRPr="00A55B89" w14:paraId="08A70BB6" w14:textId="77777777" w:rsidTr="007D750E">
        <w:trPr>
          <w:jc w:val="center"/>
        </w:trPr>
        <w:tc>
          <w:tcPr>
            <w:tcW w:w="850" w:type="dxa"/>
            <w:tcBorders>
              <w:top w:val="single" w:sz="4" w:space="0" w:color="auto"/>
              <w:left w:val="single" w:sz="4" w:space="0" w:color="auto"/>
              <w:bottom w:val="single" w:sz="4" w:space="0" w:color="auto"/>
              <w:right w:val="single" w:sz="4" w:space="0" w:color="auto"/>
            </w:tcBorders>
          </w:tcPr>
          <w:p w14:paraId="64C84A39" w14:textId="77777777" w:rsidR="009D59AB" w:rsidRPr="00A55B89" w:rsidRDefault="009D59AB" w:rsidP="007D750E">
            <w:pPr>
              <w:autoSpaceDE w:val="0"/>
              <w:autoSpaceDN w:val="0"/>
              <w:adjustRightInd w:val="0"/>
              <w:ind w:firstLine="0"/>
              <w:rPr>
                <w:szCs w:val="24"/>
              </w:rPr>
            </w:pPr>
            <w:r w:rsidRPr="00A55B89">
              <w:rPr>
                <w:szCs w:val="24"/>
              </w:rPr>
              <w:t>2.5</w:t>
            </w:r>
          </w:p>
        </w:tc>
        <w:tc>
          <w:tcPr>
            <w:tcW w:w="4680" w:type="dxa"/>
            <w:tcBorders>
              <w:top w:val="single" w:sz="4" w:space="0" w:color="auto"/>
              <w:left w:val="single" w:sz="4" w:space="0" w:color="auto"/>
              <w:bottom w:val="single" w:sz="4" w:space="0" w:color="auto"/>
              <w:right w:val="single" w:sz="4" w:space="0" w:color="auto"/>
            </w:tcBorders>
          </w:tcPr>
          <w:p w14:paraId="72D45D52" w14:textId="77777777" w:rsidR="009D59AB" w:rsidRPr="00A55B89" w:rsidRDefault="009D59AB" w:rsidP="007D750E">
            <w:pPr>
              <w:autoSpaceDE w:val="0"/>
              <w:autoSpaceDN w:val="0"/>
              <w:adjustRightInd w:val="0"/>
              <w:ind w:firstLine="0"/>
              <w:rPr>
                <w:szCs w:val="24"/>
              </w:rPr>
            </w:pPr>
            <w:r w:rsidRPr="00A55B89">
              <w:rPr>
                <w:szCs w:val="24"/>
              </w:rPr>
              <w:t>Сведения о виде разрешенного использования земельного участка</w:t>
            </w:r>
          </w:p>
        </w:tc>
        <w:tc>
          <w:tcPr>
            <w:tcW w:w="3515" w:type="dxa"/>
            <w:tcBorders>
              <w:top w:val="single" w:sz="4" w:space="0" w:color="auto"/>
              <w:left w:val="single" w:sz="4" w:space="0" w:color="auto"/>
              <w:bottom w:val="single" w:sz="4" w:space="0" w:color="auto"/>
              <w:right w:val="single" w:sz="4" w:space="0" w:color="auto"/>
            </w:tcBorders>
          </w:tcPr>
          <w:p w14:paraId="580D1337" w14:textId="77777777" w:rsidR="009D59AB" w:rsidRPr="00A55B89" w:rsidRDefault="009D59AB" w:rsidP="007D750E">
            <w:pPr>
              <w:autoSpaceDE w:val="0"/>
              <w:autoSpaceDN w:val="0"/>
              <w:adjustRightInd w:val="0"/>
              <w:ind w:firstLine="0"/>
              <w:rPr>
                <w:szCs w:val="24"/>
              </w:rPr>
            </w:pPr>
          </w:p>
        </w:tc>
      </w:tr>
    </w:tbl>
    <w:p w14:paraId="0B78F9B8" w14:textId="77777777" w:rsidR="009D59AB" w:rsidRPr="00A55B89" w:rsidRDefault="009D59AB" w:rsidP="007D750E">
      <w:pPr>
        <w:autoSpaceDE w:val="0"/>
        <w:autoSpaceDN w:val="0"/>
        <w:adjustRightInd w:val="0"/>
        <w:ind w:firstLine="0"/>
        <w:jc w:val="center"/>
        <w:rPr>
          <w:szCs w:val="24"/>
        </w:rPr>
      </w:pPr>
    </w:p>
    <w:p w14:paraId="3B10CEF4" w14:textId="77777777" w:rsidR="009D59AB" w:rsidRPr="00A55B89" w:rsidRDefault="009D59AB" w:rsidP="007D750E">
      <w:pPr>
        <w:autoSpaceDE w:val="0"/>
        <w:autoSpaceDN w:val="0"/>
        <w:adjustRightInd w:val="0"/>
        <w:ind w:firstLine="0"/>
        <w:jc w:val="center"/>
        <w:rPr>
          <w:szCs w:val="24"/>
        </w:rPr>
      </w:pPr>
      <w:r w:rsidRPr="00A55B89">
        <w:rPr>
          <w:szCs w:val="24"/>
        </w:rPr>
        <w:t>3. Сведения об объекте капитального строительства</w:t>
      </w:r>
    </w:p>
    <w:p w14:paraId="0EE02895" w14:textId="77777777" w:rsidR="009D59AB" w:rsidRPr="00A55B89" w:rsidRDefault="009D59AB" w:rsidP="007D750E">
      <w:pPr>
        <w:autoSpaceDE w:val="0"/>
        <w:autoSpaceDN w:val="0"/>
        <w:adjustRightInd w:val="0"/>
        <w:ind w:firstLine="0"/>
        <w:jc w:val="center"/>
        <w:rPr>
          <w:szCs w:val="24"/>
        </w:rPr>
      </w:pP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850"/>
        <w:gridCol w:w="4680"/>
        <w:gridCol w:w="3515"/>
      </w:tblGrid>
      <w:tr w:rsidR="009D59AB" w:rsidRPr="00A55B89" w14:paraId="11CE1169" w14:textId="77777777" w:rsidTr="007D750E">
        <w:trPr>
          <w:jc w:val="center"/>
        </w:trPr>
        <w:tc>
          <w:tcPr>
            <w:tcW w:w="850" w:type="dxa"/>
            <w:tcBorders>
              <w:top w:val="single" w:sz="4" w:space="0" w:color="auto"/>
              <w:left w:val="single" w:sz="4" w:space="0" w:color="auto"/>
              <w:bottom w:val="single" w:sz="4" w:space="0" w:color="auto"/>
              <w:right w:val="single" w:sz="4" w:space="0" w:color="auto"/>
            </w:tcBorders>
          </w:tcPr>
          <w:p w14:paraId="4881899C" w14:textId="77777777" w:rsidR="009D59AB" w:rsidRPr="00A55B89" w:rsidRDefault="009D59AB" w:rsidP="007D750E">
            <w:pPr>
              <w:autoSpaceDE w:val="0"/>
              <w:autoSpaceDN w:val="0"/>
              <w:adjustRightInd w:val="0"/>
              <w:ind w:firstLine="0"/>
              <w:rPr>
                <w:szCs w:val="24"/>
              </w:rPr>
            </w:pPr>
            <w:r w:rsidRPr="00A55B89">
              <w:rPr>
                <w:szCs w:val="24"/>
              </w:rPr>
              <w:t>3.1</w:t>
            </w:r>
          </w:p>
        </w:tc>
        <w:tc>
          <w:tcPr>
            <w:tcW w:w="4680" w:type="dxa"/>
            <w:tcBorders>
              <w:top w:val="single" w:sz="4" w:space="0" w:color="auto"/>
              <w:left w:val="single" w:sz="4" w:space="0" w:color="auto"/>
              <w:bottom w:val="single" w:sz="4" w:space="0" w:color="auto"/>
              <w:right w:val="single" w:sz="4" w:space="0" w:color="auto"/>
            </w:tcBorders>
          </w:tcPr>
          <w:p w14:paraId="2C890954" w14:textId="77777777" w:rsidR="009D59AB" w:rsidRPr="00A55B89" w:rsidRDefault="009D59AB" w:rsidP="007D750E">
            <w:pPr>
              <w:autoSpaceDE w:val="0"/>
              <w:autoSpaceDN w:val="0"/>
              <w:adjustRightInd w:val="0"/>
              <w:ind w:firstLine="0"/>
              <w:rPr>
                <w:szCs w:val="24"/>
              </w:rPr>
            </w:pPr>
            <w:r w:rsidRPr="00A55B89">
              <w:rPr>
                <w:szCs w:val="24"/>
              </w:rPr>
              <w:t>Сведения о виде разрешенного использования объекта капитального строительства (объект индивидуального жилищного строительства или садовый дом)</w:t>
            </w:r>
          </w:p>
        </w:tc>
        <w:tc>
          <w:tcPr>
            <w:tcW w:w="3515" w:type="dxa"/>
            <w:tcBorders>
              <w:top w:val="single" w:sz="4" w:space="0" w:color="auto"/>
              <w:left w:val="single" w:sz="4" w:space="0" w:color="auto"/>
              <w:bottom w:val="single" w:sz="4" w:space="0" w:color="auto"/>
              <w:right w:val="single" w:sz="4" w:space="0" w:color="auto"/>
            </w:tcBorders>
          </w:tcPr>
          <w:p w14:paraId="2037A552" w14:textId="77777777" w:rsidR="009D59AB" w:rsidRPr="00A55B89" w:rsidRDefault="009D59AB" w:rsidP="007D750E">
            <w:pPr>
              <w:autoSpaceDE w:val="0"/>
              <w:autoSpaceDN w:val="0"/>
              <w:adjustRightInd w:val="0"/>
              <w:ind w:firstLine="0"/>
              <w:rPr>
                <w:szCs w:val="24"/>
              </w:rPr>
            </w:pPr>
          </w:p>
        </w:tc>
      </w:tr>
      <w:tr w:rsidR="009D59AB" w:rsidRPr="00A55B89" w14:paraId="737BC058" w14:textId="77777777" w:rsidTr="007D750E">
        <w:trPr>
          <w:jc w:val="center"/>
        </w:trPr>
        <w:tc>
          <w:tcPr>
            <w:tcW w:w="850" w:type="dxa"/>
            <w:tcBorders>
              <w:top w:val="single" w:sz="4" w:space="0" w:color="auto"/>
              <w:left w:val="single" w:sz="4" w:space="0" w:color="auto"/>
              <w:bottom w:val="single" w:sz="4" w:space="0" w:color="auto"/>
              <w:right w:val="single" w:sz="4" w:space="0" w:color="auto"/>
            </w:tcBorders>
          </w:tcPr>
          <w:p w14:paraId="297E9BB9" w14:textId="77777777" w:rsidR="009D59AB" w:rsidRPr="00A55B89" w:rsidRDefault="009D59AB" w:rsidP="007D750E">
            <w:pPr>
              <w:autoSpaceDE w:val="0"/>
              <w:autoSpaceDN w:val="0"/>
              <w:adjustRightInd w:val="0"/>
              <w:ind w:firstLine="0"/>
              <w:rPr>
                <w:szCs w:val="24"/>
              </w:rPr>
            </w:pPr>
            <w:r w:rsidRPr="00A55B89">
              <w:rPr>
                <w:szCs w:val="24"/>
              </w:rPr>
              <w:t>3.2</w:t>
            </w:r>
          </w:p>
        </w:tc>
        <w:tc>
          <w:tcPr>
            <w:tcW w:w="4680" w:type="dxa"/>
            <w:tcBorders>
              <w:top w:val="single" w:sz="4" w:space="0" w:color="auto"/>
              <w:left w:val="single" w:sz="4" w:space="0" w:color="auto"/>
              <w:bottom w:val="single" w:sz="4" w:space="0" w:color="auto"/>
              <w:right w:val="single" w:sz="4" w:space="0" w:color="auto"/>
            </w:tcBorders>
          </w:tcPr>
          <w:p w14:paraId="7928D2FB" w14:textId="77777777" w:rsidR="009D59AB" w:rsidRPr="00A55B89" w:rsidRDefault="009D59AB" w:rsidP="007D750E">
            <w:pPr>
              <w:autoSpaceDE w:val="0"/>
              <w:autoSpaceDN w:val="0"/>
              <w:adjustRightInd w:val="0"/>
              <w:ind w:firstLine="0"/>
              <w:rPr>
                <w:szCs w:val="24"/>
              </w:rPr>
            </w:pPr>
            <w:r w:rsidRPr="00A55B89">
              <w:rPr>
                <w:szCs w:val="24"/>
              </w:rPr>
              <w:t>Цель подачи уведомления (строительство или реконструкция)</w:t>
            </w:r>
          </w:p>
        </w:tc>
        <w:tc>
          <w:tcPr>
            <w:tcW w:w="3515" w:type="dxa"/>
            <w:tcBorders>
              <w:top w:val="single" w:sz="4" w:space="0" w:color="auto"/>
              <w:left w:val="single" w:sz="4" w:space="0" w:color="auto"/>
              <w:bottom w:val="single" w:sz="4" w:space="0" w:color="auto"/>
              <w:right w:val="single" w:sz="4" w:space="0" w:color="auto"/>
            </w:tcBorders>
          </w:tcPr>
          <w:p w14:paraId="2E32F207" w14:textId="77777777" w:rsidR="009D59AB" w:rsidRPr="00A55B89" w:rsidRDefault="009D59AB" w:rsidP="007D750E">
            <w:pPr>
              <w:autoSpaceDE w:val="0"/>
              <w:autoSpaceDN w:val="0"/>
              <w:adjustRightInd w:val="0"/>
              <w:ind w:firstLine="0"/>
              <w:rPr>
                <w:szCs w:val="24"/>
              </w:rPr>
            </w:pPr>
          </w:p>
        </w:tc>
      </w:tr>
      <w:tr w:rsidR="009D59AB" w:rsidRPr="00A55B89" w14:paraId="1C0FB39D" w14:textId="77777777" w:rsidTr="007D750E">
        <w:trPr>
          <w:jc w:val="center"/>
        </w:trPr>
        <w:tc>
          <w:tcPr>
            <w:tcW w:w="850" w:type="dxa"/>
            <w:tcBorders>
              <w:top w:val="single" w:sz="4" w:space="0" w:color="auto"/>
              <w:left w:val="single" w:sz="4" w:space="0" w:color="auto"/>
              <w:bottom w:val="single" w:sz="4" w:space="0" w:color="auto"/>
              <w:right w:val="single" w:sz="4" w:space="0" w:color="auto"/>
            </w:tcBorders>
          </w:tcPr>
          <w:p w14:paraId="6D8EECF2" w14:textId="77777777" w:rsidR="009D59AB" w:rsidRPr="00A55B89" w:rsidRDefault="009D59AB" w:rsidP="007D750E">
            <w:pPr>
              <w:autoSpaceDE w:val="0"/>
              <w:autoSpaceDN w:val="0"/>
              <w:adjustRightInd w:val="0"/>
              <w:ind w:firstLine="0"/>
              <w:rPr>
                <w:szCs w:val="24"/>
              </w:rPr>
            </w:pPr>
            <w:r w:rsidRPr="00A55B89">
              <w:rPr>
                <w:szCs w:val="24"/>
              </w:rPr>
              <w:t>3.3</w:t>
            </w:r>
          </w:p>
        </w:tc>
        <w:tc>
          <w:tcPr>
            <w:tcW w:w="4680" w:type="dxa"/>
            <w:tcBorders>
              <w:top w:val="single" w:sz="4" w:space="0" w:color="auto"/>
              <w:left w:val="single" w:sz="4" w:space="0" w:color="auto"/>
              <w:bottom w:val="single" w:sz="4" w:space="0" w:color="auto"/>
              <w:right w:val="single" w:sz="4" w:space="0" w:color="auto"/>
            </w:tcBorders>
          </w:tcPr>
          <w:p w14:paraId="1F24FF38" w14:textId="77777777" w:rsidR="009D59AB" w:rsidRPr="00A55B89" w:rsidRDefault="009D59AB" w:rsidP="007D750E">
            <w:pPr>
              <w:autoSpaceDE w:val="0"/>
              <w:autoSpaceDN w:val="0"/>
              <w:adjustRightInd w:val="0"/>
              <w:ind w:firstLine="0"/>
              <w:rPr>
                <w:szCs w:val="24"/>
              </w:rPr>
            </w:pPr>
            <w:r w:rsidRPr="00A55B89">
              <w:rPr>
                <w:szCs w:val="24"/>
              </w:rPr>
              <w:t>Сведения о планируемых параметрах:</w:t>
            </w:r>
          </w:p>
        </w:tc>
        <w:tc>
          <w:tcPr>
            <w:tcW w:w="3515" w:type="dxa"/>
            <w:tcBorders>
              <w:top w:val="single" w:sz="4" w:space="0" w:color="auto"/>
              <w:left w:val="single" w:sz="4" w:space="0" w:color="auto"/>
              <w:bottom w:val="single" w:sz="4" w:space="0" w:color="auto"/>
              <w:right w:val="single" w:sz="4" w:space="0" w:color="auto"/>
            </w:tcBorders>
          </w:tcPr>
          <w:p w14:paraId="695FD232" w14:textId="77777777" w:rsidR="009D59AB" w:rsidRPr="00A55B89" w:rsidRDefault="009D59AB" w:rsidP="007D750E">
            <w:pPr>
              <w:autoSpaceDE w:val="0"/>
              <w:autoSpaceDN w:val="0"/>
              <w:adjustRightInd w:val="0"/>
              <w:ind w:firstLine="0"/>
              <w:rPr>
                <w:szCs w:val="24"/>
              </w:rPr>
            </w:pPr>
          </w:p>
        </w:tc>
      </w:tr>
      <w:tr w:rsidR="009D59AB" w:rsidRPr="00A55B89" w14:paraId="418BAC3A" w14:textId="77777777" w:rsidTr="007D750E">
        <w:trPr>
          <w:jc w:val="center"/>
        </w:trPr>
        <w:tc>
          <w:tcPr>
            <w:tcW w:w="850" w:type="dxa"/>
            <w:tcBorders>
              <w:top w:val="single" w:sz="4" w:space="0" w:color="auto"/>
              <w:left w:val="single" w:sz="4" w:space="0" w:color="auto"/>
              <w:bottom w:val="single" w:sz="4" w:space="0" w:color="auto"/>
              <w:right w:val="single" w:sz="4" w:space="0" w:color="auto"/>
            </w:tcBorders>
          </w:tcPr>
          <w:p w14:paraId="216A53A5" w14:textId="77777777" w:rsidR="009D59AB" w:rsidRPr="00A55B89" w:rsidRDefault="009D59AB" w:rsidP="007D750E">
            <w:pPr>
              <w:autoSpaceDE w:val="0"/>
              <w:autoSpaceDN w:val="0"/>
              <w:adjustRightInd w:val="0"/>
              <w:ind w:firstLine="0"/>
              <w:rPr>
                <w:szCs w:val="24"/>
              </w:rPr>
            </w:pPr>
            <w:r w:rsidRPr="00A55B89">
              <w:rPr>
                <w:szCs w:val="24"/>
              </w:rPr>
              <w:t>3.3.1</w:t>
            </w:r>
          </w:p>
        </w:tc>
        <w:tc>
          <w:tcPr>
            <w:tcW w:w="4680" w:type="dxa"/>
            <w:tcBorders>
              <w:top w:val="single" w:sz="4" w:space="0" w:color="auto"/>
              <w:left w:val="single" w:sz="4" w:space="0" w:color="auto"/>
              <w:bottom w:val="single" w:sz="4" w:space="0" w:color="auto"/>
              <w:right w:val="single" w:sz="4" w:space="0" w:color="auto"/>
            </w:tcBorders>
          </w:tcPr>
          <w:p w14:paraId="0717B0F8" w14:textId="77777777" w:rsidR="009D59AB" w:rsidRPr="00A55B89" w:rsidRDefault="009D59AB" w:rsidP="007D750E">
            <w:pPr>
              <w:autoSpaceDE w:val="0"/>
              <w:autoSpaceDN w:val="0"/>
              <w:adjustRightInd w:val="0"/>
              <w:ind w:firstLine="0"/>
              <w:rPr>
                <w:szCs w:val="24"/>
              </w:rPr>
            </w:pPr>
            <w:r w:rsidRPr="00A55B89">
              <w:rPr>
                <w:szCs w:val="24"/>
              </w:rPr>
              <w:t>Количество надземных этажей</w:t>
            </w:r>
          </w:p>
        </w:tc>
        <w:tc>
          <w:tcPr>
            <w:tcW w:w="3515" w:type="dxa"/>
            <w:tcBorders>
              <w:top w:val="single" w:sz="4" w:space="0" w:color="auto"/>
              <w:left w:val="single" w:sz="4" w:space="0" w:color="auto"/>
              <w:bottom w:val="single" w:sz="4" w:space="0" w:color="auto"/>
              <w:right w:val="single" w:sz="4" w:space="0" w:color="auto"/>
            </w:tcBorders>
          </w:tcPr>
          <w:p w14:paraId="32ECCD45" w14:textId="77777777" w:rsidR="009D59AB" w:rsidRPr="00A55B89" w:rsidRDefault="009D59AB" w:rsidP="007D750E">
            <w:pPr>
              <w:autoSpaceDE w:val="0"/>
              <w:autoSpaceDN w:val="0"/>
              <w:adjustRightInd w:val="0"/>
              <w:ind w:firstLine="0"/>
              <w:rPr>
                <w:szCs w:val="24"/>
              </w:rPr>
            </w:pPr>
          </w:p>
        </w:tc>
      </w:tr>
      <w:tr w:rsidR="009D59AB" w:rsidRPr="00A55B89" w14:paraId="1330718C" w14:textId="77777777" w:rsidTr="007D750E">
        <w:trPr>
          <w:jc w:val="center"/>
        </w:trPr>
        <w:tc>
          <w:tcPr>
            <w:tcW w:w="850" w:type="dxa"/>
            <w:tcBorders>
              <w:top w:val="single" w:sz="4" w:space="0" w:color="auto"/>
              <w:left w:val="single" w:sz="4" w:space="0" w:color="auto"/>
              <w:bottom w:val="single" w:sz="4" w:space="0" w:color="auto"/>
              <w:right w:val="single" w:sz="4" w:space="0" w:color="auto"/>
            </w:tcBorders>
          </w:tcPr>
          <w:p w14:paraId="265B16F2" w14:textId="77777777" w:rsidR="009D59AB" w:rsidRPr="00A55B89" w:rsidRDefault="009D59AB" w:rsidP="007D750E">
            <w:pPr>
              <w:autoSpaceDE w:val="0"/>
              <w:autoSpaceDN w:val="0"/>
              <w:adjustRightInd w:val="0"/>
              <w:ind w:firstLine="0"/>
              <w:rPr>
                <w:szCs w:val="24"/>
              </w:rPr>
            </w:pPr>
            <w:r w:rsidRPr="00A55B89">
              <w:rPr>
                <w:szCs w:val="24"/>
              </w:rPr>
              <w:t>3.3.2</w:t>
            </w:r>
          </w:p>
        </w:tc>
        <w:tc>
          <w:tcPr>
            <w:tcW w:w="4680" w:type="dxa"/>
            <w:tcBorders>
              <w:top w:val="single" w:sz="4" w:space="0" w:color="auto"/>
              <w:left w:val="single" w:sz="4" w:space="0" w:color="auto"/>
              <w:bottom w:val="single" w:sz="4" w:space="0" w:color="auto"/>
              <w:right w:val="single" w:sz="4" w:space="0" w:color="auto"/>
            </w:tcBorders>
          </w:tcPr>
          <w:p w14:paraId="0F8C0EA5" w14:textId="77777777" w:rsidR="009D59AB" w:rsidRPr="00A55B89" w:rsidRDefault="009D59AB" w:rsidP="007D750E">
            <w:pPr>
              <w:autoSpaceDE w:val="0"/>
              <w:autoSpaceDN w:val="0"/>
              <w:adjustRightInd w:val="0"/>
              <w:ind w:firstLine="0"/>
              <w:rPr>
                <w:szCs w:val="24"/>
              </w:rPr>
            </w:pPr>
            <w:r w:rsidRPr="00A55B89">
              <w:rPr>
                <w:szCs w:val="24"/>
              </w:rPr>
              <w:t>Высота</w:t>
            </w:r>
          </w:p>
        </w:tc>
        <w:tc>
          <w:tcPr>
            <w:tcW w:w="3515" w:type="dxa"/>
            <w:tcBorders>
              <w:top w:val="single" w:sz="4" w:space="0" w:color="auto"/>
              <w:left w:val="single" w:sz="4" w:space="0" w:color="auto"/>
              <w:bottom w:val="single" w:sz="4" w:space="0" w:color="auto"/>
              <w:right w:val="single" w:sz="4" w:space="0" w:color="auto"/>
            </w:tcBorders>
          </w:tcPr>
          <w:p w14:paraId="0B1A836C" w14:textId="77777777" w:rsidR="009D59AB" w:rsidRPr="00A55B89" w:rsidRDefault="009D59AB" w:rsidP="007D750E">
            <w:pPr>
              <w:autoSpaceDE w:val="0"/>
              <w:autoSpaceDN w:val="0"/>
              <w:adjustRightInd w:val="0"/>
              <w:ind w:firstLine="0"/>
              <w:rPr>
                <w:szCs w:val="24"/>
              </w:rPr>
            </w:pPr>
          </w:p>
        </w:tc>
      </w:tr>
      <w:tr w:rsidR="009D59AB" w:rsidRPr="00A55B89" w14:paraId="1B243311" w14:textId="77777777" w:rsidTr="007D750E">
        <w:trPr>
          <w:jc w:val="center"/>
        </w:trPr>
        <w:tc>
          <w:tcPr>
            <w:tcW w:w="850" w:type="dxa"/>
            <w:tcBorders>
              <w:top w:val="single" w:sz="4" w:space="0" w:color="auto"/>
              <w:left w:val="single" w:sz="4" w:space="0" w:color="auto"/>
              <w:bottom w:val="single" w:sz="4" w:space="0" w:color="auto"/>
              <w:right w:val="single" w:sz="4" w:space="0" w:color="auto"/>
            </w:tcBorders>
          </w:tcPr>
          <w:p w14:paraId="4480BAE3" w14:textId="77777777" w:rsidR="009D59AB" w:rsidRPr="00A55B89" w:rsidRDefault="009D59AB" w:rsidP="007D750E">
            <w:pPr>
              <w:autoSpaceDE w:val="0"/>
              <w:autoSpaceDN w:val="0"/>
              <w:adjustRightInd w:val="0"/>
              <w:ind w:firstLine="0"/>
              <w:rPr>
                <w:szCs w:val="24"/>
              </w:rPr>
            </w:pPr>
            <w:r w:rsidRPr="00A55B89">
              <w:rPr>
                <w:szCs w:val="24"/>
              </w:rPr>
              <w:t>3.3.3</w:t>
            </w:r>
          </w:p>
        </w:tc>
        <w:tc>
          <w:tcPr>
            <w:tcW w:w="4680" w:type="dxa"/>
            <w:tcBorders>
              <w:top w:val="single" w:sz="4" w:space="0" w:color="auto"/>
              <w:left w:val="single" w:sz="4" w:space="0" w:color="auto"/>
              <w:bottom w:val="single" w:sz="4" w:space="0" w:color="auto"/>
              <w:right w:val="single" w:sz="4" w:space="0" w:color="auto"/>
            </w:tcBorders>
          </w:tcPr>
          <w:p w14:paraId="198E64B1" w14:textId="77777777" w:rsidR="009D59AB" w:rsidRPr="00A55B89" w:rsidRDefault="009D59AB" w:rsidP="007D750E">
            <w:pPr>
              <w:autoSpaceDE w:val="0"/>
              <w:autoSpaceDN w:val="0"/>
              <w:adjustRightInd w:val="0"/>
              <w:ind w:firstLine="0"/>
              <w:rPr>
                <w:szCs w:val="24"/>
              </w:rPr>
            </w:pPr>
            <w:r w:rsidRPr="00A55B89">
              <w:rPr>
                <w:szCs w:val="24"/>
              </w:rPr>
              <w:t>Сведения об отступах от границ земельного участка</w:t>
            </w:r>
          </w:p>
        </w:tc>
        <w:tc>
          <w:tcPr>
            <w:tcW w:w="3515" w:type="dxa"/>
            <w:tcBorders>
              <w:top w:val="single" w:sz="4" w:space="0" w:color="auto"/>
              <w:left w:val="single" w:sz="4" w:space="0" w:color="auto"/>
              <w:bottom w:val="single" w:sz="4" w:space="0" w:color="auto"/>
              <w:right w:val="single" w:sz="4" w:space="0" w:color="auto"/>
            </w:tcBorders>
          </w:tcPr>
          <w:p w14:paraId="06B9A60F" w14:textId="77777777" w:rsidR="009D59AB" w:rsidRPr="00A55B89" w:rsidRDefault="009D59AB" w:rsidP="007D750E">
            <w:pPr>
              <w:autoSpaceDE w:val="0"/>
              <w:autoSpaceDN w:val="0"/>
              <w:adjustRightInd w:val="0"/>
              <w:ind w:firstLine="0"/>
              <w:rPr>
                <w:szCs w:val="24"/>
              </w:rPr>
            </w:pPr>
          </w:p>
        </w:tc>
      </w:tr>
      <w:tr w:rsidR="009D59AB" w:rsidRPr="00A55B89" w14:paraId="60F107EC" w14:textId="77777777" w:rsidTr="007D750E">
        <w:trPr>
          <w:jc w:val="center"/>
        </w:trPr>
        <w:tc>
          <w:tcPr>
            <w:tcW w:w="850" w:type="dxa"/>
            <w:tcBorders>
              <w:top w:val="single" w:sz="4" w:space="0" w:color="auto"/>
              <w:left w:val="single" w:sz="4" w:space="0" w:color="auto"/>
              <w:bottom w:val="single" w:sz="4" w:space="0" w:color="auto"/>
              <w:right w:val="single" w:sz="4" w:space="0" w:color="auto"/>
            </w:tcBorders>
          </w:tcPr>
          <w:p w14:paraId="56C7CDB2" w14:textId="77777777" w:rsidR="009D59AB" w:rsidRPr="00A55B89" w:rsidRDefault="009D59AB" w:rsidP="007D750E">
            <w:pPr>
              <w:autoSpaceDE w:val="0"/>
              <w:autoSpaceDN w:val="0"/>
              <w:adjustRightInd w:val="0"/>
              <w:ind w:firstLine="0"/>
              <w:rPr>
                <w:szCs w:val="24"/>
              </w:rPr>
            </w:pPr>
            <w:r w:rsidRPr="00A55B89">
              <w:rPr>
                <w:szCs w:val="24"/>
              </w:rPr>
              <w:t>3.3.4</w:t>
            </w:r>
          </w:p>
        </w:tc>
        <w:tc>
          <w:tcPr>
            <w:tcW w:w="4680" w:type="dxa"/>
            <w:tcBorders>
              <w:top w:val="single" w:sz="4" w:space="0" w:color="auto"/>
              <w:left w:val="single" w:sz="4" w:space="0" w:color="auto"/>
              <w:bottom w:val="single" w:sz="4" w:space="0" w:color="auto"/>
              <w:right w:val="single" w:sz="4" w:space="0" w:color="auto"/>
            </w:tcBorders>
          </w:tcPr>
          <w:p w14:paraId="4A2AFA2F" w14:textId="77777777" w:rsidR="009D59AB" w:rsidRPr="00A55B89" w:rsidRDefault="009D59AB" w:rsidP="007D750E">
            <w:pPr>
              <w:autoSpaceDE w:val="0"/>
              <w:autoSpaceDN w:val="0"/>
              <w:adjustRightInd w:val="0"/>
              <w:ind w:firstLine="0"/>
              <w:rPr>
                <w:szCs w:val="24"/>
              </w:rPr>
            </w:pPr>
            <w:r w:rsidRPr="00A55B89">
              <w:rPr>
                <w:szCs w:val="24"/>
              </w:rPr>
              <w:t>Площадь застройки</w:t>
            </w:r>
          </w:p>
        </w:tc>
        <w:tc>
          <w:tcPr>
            <w:tcW w:w="3515" w:type="dxa"/>
            <w:tcBorders>
              <w:top w:val="single" w:sz="4" w:space="0" w:color="auto"/>
              <w:left w:val="single" w:sz="4" w:space="0" w:color="auto"/>
              <w:bottom w:val="single" w:sz="4" w:space="0" w:color="auto"/>
              <w:right w:val="single" w:sz="4" w:space="0" w:color="auto"/>
            </w:tcBorders>
          </w:tcPr>
          <w:p w14:paraId="6DCCB2B7" w14:textId="77777777" w:rsidR="009D59AB" w:rsidRPr="00A55B89" w:rsidRDefault="009D59AB" w:rsidP="007D750E">
            <w:pPr>
              <w:autoSpaceDE w:val="0"/>
              <w:autoSpaceDN w:val="0"/>
              <w:adjustRightInd w:val="0"/>
              <w:ind w:firstLine="0"/>
              <w:rPr>
                <w:szCs w:val="24"/>
              </w:rPr>
            </w:pPr>
          </w:p>
        </w:tc>
      </w:tr>
      <w:tr w:rsidR="009D59AB" w:rsidRPr="00A55B89" w14:paraId="477B215B" w14:textId="77777777" w:rsidTr="007D750E">
        <w:trPr>
          <w:jc w:val="center"/>
        </w:trPr>
        <w:tc>
          <w:tcPr>
            <w:tcW w:w="850" w:type="dxa"/>
            <w:tcBorders>
              <w:top w:val="single" w:sz="4" w:space="0" w:color="auto"/>
              <w:left w:val="single" w:sz="4" w:space="0" w:color="auto"/>
              <w:bottom w:val="single" w:sz="4" w:space="0" w:color="auto"/>
              <w:right w:val="single" w:sz="4" w:space="0" w:color="auto"/>
            </w:tcBorders>
          </w:tcPr>
          <w:p w14:paraId="19C9C2E0" w14:textId="77777777" w:rsidR="009D59AB" w:rsidRPr="00A55B89" w:rsidRDefault="009D59AB" w:rsidP="007D750E">
            <w:pPr>
              <w:autoSpaceDE w:val="0"/>
              <w:autoSpaceDN w:val="0"/>
              <w:adjustRightInd w:val="0"/>
              <w:ind w:firstLine="0"/>
              <w:rPr>
                <w:szCs w:val="24"/>
              </w:rPr>
            </w:pPr>
            <w:r w:rsidRPr="00A55B89">
              <w:rPr>
                <w:szCs w:val="24"/>
              </w:rPr>
              <w:t>3.3.5</w:t>
            </w:r>
          </w:p>
        </w:tc>
        <w:tc>
          <w:tcPr>
            <w:tcW w:w="4680" w:type="dxa"/>
            <w:tcBorders>
              <w:top w:val="single" w:sz="4" w:space="0" w:color="auto"/>
              <w:left w:val="single" w:sz="4" w:space="0" w:color="auto"/>
              <w:bottom w:val="single" w:sz="4" w:space="0" w:color="auto"/>
              <w:right w:val="single" w:sz="4" w:space="0" w:color="auto"/>
            </w:tcBorders>
          </w:tcPr>
          <w:p w14:paraId="6C45D28E" w14:textId="77777777" w:rsidR="009D59AB" w:rsidRPr="00A55B89" w:rsidRDefault="009D59AB" w:rsidP="007D750E">
            <w:pPr>
              <w:autoSpaceDE w:val="0"/>
              <w:autoSpaceDN w:val="0"/>
              <w:adjustRightInd w:val="0"/>
              <w:ind w:firstLine="0"/>
              <w:rPr>
                <w:szCs w:val="24"/>
              </w:rPr>
            </w:pPr>
            <w:r w:rsidRPr="00A55B89">
              <w:rPr>
                <w:szCs w:val="24"/>
              </w:rPr>
              <w:t>Сведения о решении о предоставлении разрешения на отклонение от предельных параметров разрешенного строительства, реконструкции (при наличии)</w:t>
            </w:r>
          </w:p>
        </w:tc>
        <w:tc>
          <w:tcPr>
            <w:tcW w:w="3515" w:type="dxa"/>
            <w:tcBorders>
              <w:top w:val="single" w:sz="4" w:space="0" w:color="auto"/>
              <w:left w:val="single" w:sz="4" w:space="0" w:color="auto"/>
              <w:bottom w:val="single" w:sz="4" w:space="0" w:color="auto"/>
              <w:right w:val="single" w:sz="4" w:space="0" w:color="auto"/>
            </w:tcBorders>
          </w:tcPr>
          <w:p w14:paraId="4DAB80DB" w14:textId="77777777" w:rsidR="009D59AB" w:rsidRPr="00A55B89" w:rsidRDefault="009D59AB" w:rsidP="007D750E">
            <w:pPr>
              <w:autoSpaceDE w:val="0"/>
              <w:autoSpaceDN w:val="0"/>
              <w:adjustRightInd w:val="0"/>
              <w:ind w:firstLine="0"/>
              <w:rPr>
                <w:szCs w:val="24"/>
              </w:rPr>
            </w:pPr>
          </w:p>
        </w:tc>
      </w:tr>
      <w:tr w:rsidR="009D59AB" w:rsidRPr="00A55B89" w14:paraId="41E80B87" w14:textId="77777777" w:rsidTr="007D750E">
        <w:trPr>
          <w:jc w:val="center"/>
        </w:trPr>
        <w:tc>
          <w:tcPr>
            <w:tcW w:w="850" w:type="dxa"/>
            <w:tcBorders>
              <w:top w:val="single" w:sz="4" w:space="0" w:color="auto"/>
              <w:left w:val="single" w:sz="4" w:space="0" w:color="auto"/>
              <w:bottom w:val="single" w:sz="4" w:space="0" w:color="auto"/>
              <w:right w:val="single" w:sz="4" w:space="0" w:color="auto"/>
            </w:tcBorders>
          </w:tcPr>
          <w:p w14:paraId="59BB8B0E" w14:textId="77777777" w:rsidR="009D59AB" w:rsidRPr="00A55B89" w:rsidRDefault="009D59AB" w:rsidP="007D750E">
            <w:pPr>
              <w:autoSpaceDE w:val="0"/>
              <w:autoSpaceDN w:val="0"/>
              <w:adjustRightInd w:val="0"/>
              <w:ind w:firstLine="0"/>
              <w:rPr>
                <w:szCs w:val="24"/>
              </w:rPr>
            </w:pPr>
            <w:r w:rsidRPr="00A55B89">
              <w:rPr>
                <w:szCs w:val="24"/>
              </w:rPr>
              <w:lastRenderedPageBreak/>
              <w:t>3.4</w:t>
            </w:r>
          </w:p>
        </w:tc>
        <w:tc>
          <w:tcPr>
            <w:tcW w:w="4680" w:type="dxa"/>
            <w:tcBorders>
              <w:top w:val="single" w:sz="4" w:space="0" w:color="auto"/>
              <w:left w:val="single" w:sz="4" w:space="0" w:color="auto"/>
              <w:bottom w:val="single" w:sz="4" w:space="0" w:color="auto"/>
              <w:right w:val="single" w:sz="4" w:space="0" w:color="auto"/>
            </w:tcBorders>
          </w:tcPr>
          <w:p w14:paraId="0AD2809D" w14:textId="77777777" w:rsidR="009D59AB" w:rsidRPr="00A55B89" w:rsidRDefault="009D59AB" w:rsidP="007D750E">
            <w:pPr>
              <w:autoSpaceDE w:val="0"/>
              <w:autoSpaceDN w:val="0"/>
              <w:adjustRightInd w:val="0"/>
              <w:ind w:firstLine="0"/>
              <w:rPr>
                <w:szCs w:val="24"/>
              </w:rPr>
            </w:pPr>
            <w:r w:rsidRPr="00A55B89">
              <w:rPr>
                <w:szCs w:val="24"/>
              </w:rPr>
              <w:t>Сведения о типовом архитектурном решении объекта капитального строительства, в случае строительства или реконструкции такого объекта в границах территории исторического поселения федерального или регионального значения</w:t>
            </w:r>
          </w:p>
        </w:tc>
        <w:tc>
          <w:tcPr>
            <w:tcW w:w="3515" w:type="dxa"/>
            <w:tcBorders>
              <w:top w:val="single" w:sz="4" w:space="0" w:color="auto"/>
              <w:left w:val="single" w:sz="4" w:space="0" w:color="auto"/>
              <w:bottom w:val="single" w:sz="4" w:space="0" w:color="auto"/>
              <w:right w:val="single" w:sz="4" w:space="0" w:color="auto"/>
            </w:tcBorders>
          </w:tcPr>
          <w:p w14:paraId="489CC96C" w14:textId="77777777" w:rsidR="009D59AB" w:rsidRPr="00A55B89" w:rsidRDefault="009D59AB" w:rsidP="007D750E">
            <w:pPr>
              <w:autoSpaceDE w:val="0"/>
              <w:autoSpaceDN w:val="0"/>
              <w:adjustRightInd w:val="0"/>
              <w:ind w:firstLine="0"/>
              <w:rPr>
                <w:szCs w:val="24"/>
              </w:rPr>
            </w:pPr>
          </w:p>
        </w:tc>
      </w:tr>
    </w:tbl>
    <w:p w14:paraId="7E0F04F8" w14:textId="77777777" w:rsidR="009D59AB" w:rsidRPr="00A55B89" w:rsidRDefault="009D59AB" w:rsidP="007D750E">
      <w:pPr>
        <w:autoSpaceDE w:val="0"/>
        <w:autoSpaceDN w:val="0"/>
        <w:adjustRightInd w:val="0"/>
        <w:ind w:firstLine="0"/>
        <w:jc w:val="center"/>
        <w:rPr>
          <w:szCs w:val="24"/>
        </w:rPr>
      </w:pPr>
    </w:p>
    <w:p w14:paraId="213E9083" w14:textId="77777777" w:rsidR="009D59AB" w:rsidRPr="00A55B89" w:rsidRDefault="009D59AB" w:rsidP="007D750E">
      <w:pPr>
        <w:autoSpaceDE w:val="0"/>
        <w:autoSpaceDN w:val="0"/>
        <w:adjustRightInd w:val="0"/>
        <w:ind w:firstLine="0"/>
        <w:jc w:val="center"/>
        <w:rPr>
          <w:szCs w:val="24"/>
        </w:rPr>
      </w:pPr>
      <w:r w:rsidRPr="00A55B89">
        <w:rPr>
          <w:szCs w:val="24"/>
        </w:rPr>
        <w:t>4. Схематичное изображение планируемого</w:t>
      </w:r>
    </w:p>
    <w:p w14:paraId="783AB326" w14:textId="77777777" w:rsidR="009D59AB" w:rsidRPr="00A55B89" w:rsidRDefault="009D59AB" w:rsidP="007D750E">
      <w:pPr>
        <w:autoSpaceDE w:val="0"/>
        <w:autoSpaceDN w:val="0"/>
        <w:adjustRightInd w:val="0"/>
        <w:ind w:firstLine="0"/>
        <w:jc w:val="center"/>
        <w:rPr>
          <w:szCs w:val="24"/>
        </w:rPr>
      </w:pPr>
      <w:r w:rsidRPr="00A55B89">
        <w:rPr>
          <w:szCs w:val="24"/>
        </w:rPr>
        <w:t>к строительству или реконструкции объекта капитального</w:t>
      </w:r>
    </w:p>
    <w:p w14:paraId="7EF7B688" w14:textId="77777777" w:rsidR="009D59AB" w:rsidRPr="00A55B89" w:rsidRDefault="009D59AB" w:rsidP="007D750E">
      <w:pPr>
        <w:autoSpaceDE w:val="0"/>
        <w:autoSpaceDN w:val="0"/>
        <w:adjustRightInd w:val="0"/>
        <w:ind w:firstLine="0"/>
        <w:jc w:val="center"/>
        <w:rPr>
          <w:szCs w:val="24"/>
        </w:rPr>
      </w:pPr>
      <w:r w:rsidRPr="00A55B89">
        <w:rPr>
          <w:szCs w:val="24"/>
        </w:rPr>
        <w:t>строительства на земельном участке</w:t>
      </w:r>
    </w:p>
    <w:p w14:paraId="002277D2" w14:textId="77777777" w:rsidR="009D59AB" w:rsidRPr="00A55B89" w:rsidRDefault="009D59AB" w:rsidP="007D750E">
      <w:pPr>
        <w:autoSpaceDE w:val="0"/>
        <w:autoSpaceDN w:val="0"/>
        <w:adjustRightInd w:val="0"/>
        <w:ind w:firstLine="0"/>
        <w:jc w:val="center"/>
        <w:rPr>
          <w:szCs w:val="24"/>
        </w:rPr>
      </w:pP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9071"/>
      </w:tblGrid>
      <w:tr w:rsidR="009D59AB" w:rsidRPr="00A55B89" w14:paraId="5DECC59A" w14:textId="77777777" w:rsidTr="007D750E">
        <w:trPr>
          <w:jc w:val="center"/>
        </w:trPr>
        <w:tc>
          <w:tcPr>
            <w:tcW w:w="9071" w:type="dxa"/>
            <w:tcBorders>
              <w:top w:val="single" w:sz="4" w:space="0" w:color="auto"/>
              <w:left w:val="single" w:sz="4" w:space="0" w:color="auto"/>
              <w:right w:val="single" w:sz="4" w:space="0" w:color="auto"/>
            </w:tcBorders>
          </w:tcPr>
          <w:p w14:paraId="455B62DE" w14:textId="77777777" w:rsidR="009D59AB" w:rsidRPr="00A55B89" w:rsidRDefault="009D59AB" w:rsidP="007D750E">
            <w:pPr>
              <w:autoSpaceDE w:val="0"/>
              <w:autoSpaceDN w:val="0"/>
              <w:adjustRightInd w:val="0"/>
              <w:ind w:firstLine="0"/>
              <w:rPr>
                <w:szCs w:val="24"/>
              </w:rPr>
            </w:pPr>
          </w:p>
        </w:tc>
      </w:tr>
      <w:tr w:rsidR="009D59AB" w:rsidRPr="00A55B89" w14:paraId="5372FA0E" w14:textId="77777777" w:rsidTr="007D750E">
        <w:trPr>
          <w:jc w:val="center"/>
        </w:trPr>
        <w:tc>
          <w:tcPr>
            <w:tcW w:w="9071" w:type="dxa"/>
            <w:tcBorders>
              <w:left w:val="single" w:sz="4" w:space="0" w:color="auto"/>
              <w:right w:val="single" w:sz="4" w:space="0" w:color="auto"/>
            </w:tcBorders>
          </w:tcPr>
          <w:p w14:paraId="5F657CD6" w14:textId="77777777" w:rsidR="009D59AB" w:rsidRPr="00A55B89" w:rsidRDefault="009D59AB" w:rsidP="007D750E">
            <w:pPr>
              <w:autoSpaceDE w:val="0"/>
              <w:autoSpaceDN w:val="0"/>
              <w:adjustRightInd w:val="0"/>
              <w:ind w:firstLine="0"/>
              <w:rPr>
                <w:szCs w:val="24"/>
              </w:rPr>
            </w:pPr>
          </w:p>
        </w:tc>
      </w:tr>
      <w:tr w:rsidR="009D59AB" w:rsidRPr="00A55B89" w14:paraId="14209842" w14:textId="77777777" w:rsidTr="007D750E">
        <w:trPr>
          <w:jc w:val="center"/>
        </w:trPr>
        <w:tc>
          <w:tcPr>
            <w:tcW w:w="9071" w:type="dxa"/>
            <w:tcBorders>
              <w:left w:val="single" w:sz="4" w:space="0" w:color="auto"/>
              <w:right w:val="single" w:sz="4" w:space="0" w:color="auto"/>
            </w:tcBorders>
          </w:tcPr>
          <w:p w14:paraId="7CEFBC88" w14:textId="77777777" w:rsidR="009D59AB" w:rsidRPr="00A55B89" w:rsidRDefault="009D59AB" w:rsidP="007D750E">
            <w:pPr>
              <w:autoSpaceDE w:val="0"/>
              <w:autoSpaceDN w:val="0"/>
              <w:adjustRightInd w:val="0"/>
              <w:ind w:firstLine="0"/>
              <w:rPr>
                <w:szCs w:val="24"/>
              </w:rPr>
            </w:pPr>
          </w:p>
        </w:tc>
      </w:tr>
      <w:tr w:rsidR="009D59AB" w:rsidRPr="00A55B89" w14:paraId="12AEE543" w14:textId="77777777" w:rsidTr="007D750E">
        <w:trPr>
          <w:jc w:val="center"/>
        </w:trPr>
        <w:tc>
          <w:tcPr>
            <w:tcW w:w="9071" w:type="dxa"/>
            <w:tcBorders>
              <w:left w:val="single" w:sz="4" w:space="0" w:color="auto"/>
              <w:right w:val="single" w:sz="4" w:space="0" w:color="auto"/>
            </w:tcBorders>
          </w:tcPr>
          <w:p w14:paraId="417DD05A" w14:textId="77777777" w:rsidR="009D59AB" w:rsidRPr="00A55B89" w:rsidRDefault="009D59AB" w:rsidP="007D750E">
            <w:pPr>
              <w:autoSpaceDE w:val="0"/>
              <w:autoSpaceDN w:val="0"/>
              <w:adjustRightInd w:val="0"/>
              <w:ind w:firstLine="0"/>
              <w:rPr>
                <w:szCs w:val="24"/>
              </w:rPr>
            </w:pPr>
          </w:p>
        </w:tc>
      </w:tr>
      <w:tr w:rsidR="009D59AB" w:rsidRPr="00A55B89" w14:paraId="7BE4AB4C" w14:textId="77777777" w:rsidTr="007D750E">
        <w:trPr>
          <w:jc w:val="center"/>
        </w:trPr>
        <w:tc>
          <w:tcPr>
            <w:tcW w:w="9071" w:type="dxa"/>
            <w:tcBorders>
              <w:left w:val="single" w:sz="4" w:space="0" w:color="auto"/>
              <w:bottom w:val="single" w:sz="4" w:space="0" w:color="auto"/>
              <w:right w:val="single" w:sz="4" w:space="0" w:color="auto"/>
            </w:tcBorders>
          </w:tcPr>
          <w:p w14:paraId="5A9E09A3" w14:textId="77777777" w:rsidR="009D59AB" w:rsidRPr="00A55B89" w:rsidRDefault="009D59AB" w:rsidP="007D750E">
            <w:pPr>
              <w:autoSpaceDE w:val="0"/>
              <w:autoSpaceDN w:val="0"/>
              <w:adjustRightInd w:val="0"/>
              <w:ind w:firstLine="0"/>
              <w:rPr>
                <w:szCs w:val="24"/>
              </w:rPr>
            </w:pPr>
          </w:p>
        </w:tc>
      </w:tr>
    </w:tbl>
    <w:p w14:paraId="0E8C70D5" w14:textId="77777777" w:rsidR="009D59AB" w:rsidRPr="00A55B89" w:rsidRDefault="009D59AB" w:rsidP="007D750E">
      <w:pPr>
        <w:autoSpaceDE w:val="0"/>
        <w:autoSpaceDN w:val="0"/>
        <w:adjustRightInd w:val="0"/>
        <w:ind w:firstLine="0"/>
        <w:jc w:val="center"/>
        <w:rPr>
          <w:szCs w:val="24"/>
        </w:rPr>
      </w:pPr>
    </w:p>
    <w:p w14:paraId="3CD15659" w14:textId="77777777" w:rsidR="009D59AB" w:rsidRPr="00A55B89" w:rsidRDefault="009D59AB" w:rsidP="007D750E">
      <w:pPr>
        <w:autoSpaceDE w:val="0"/>
        <w:autoSpaceDN w:val="0"/>
        <w:adjustRightInd w:val="0"/>
        <w:ind w:firstLine="0"/>
        <w:jc w:val="center"/>
        <w:rPr>
          <w:szCs w:val="24"/>
        </w:rPr>
      </w:pPr>
      <w:r w:rsidRPr="00A55B89">
        <w:rPr>
          <w:szCs w:val="24"/>
        </w:rPr>
        <w:t>5. Сведения о договоре строительного подряда</w:t>
      </w:r>
    </w:p>
    <w:p w14:paraId="45EA6C4C" w14:textId="77777777" w:rsidR="009D59AB" w:rsidRPr="00A55B89" w:rsidRDefault="009D59AB" w:rsidP="007D750E">
      <w:pPr>
        <w:autoSpaceDE w:val="0"/>
        <w:autoSpaceDN w:val="0"/>
        <w:adjustRightInd w:val="0"/>
        <w:ind w:firstLine="0"/>
        <w:jc w:val="center"/>
        <w:rPr>
          <w:szCs w:val="24"/>
        </w:rPr>
      </w:pPr>
      <w:r w:rsidRPr="00A55B89">
        <w:rPr>
          <w:szCs w:val="24"/>
        </w:rPr>
        <w:t>с использованием счета эскроу (в случае строительства</w:t>
      </w:r>
    </w:p>
    <w:p w14:paraId="4D4982E4" w14:textId="77777777" w:rsidR="009D59AB" w:rsidRPr="00A55B89" w:rsidRDefault="009D59AB" w:rsidP="007D750E">
      <w:pPr>
        <w:autoSpaceDE w:val="0"/>
        <w:autoSpaceDN w:val="0"/>
        <w:adjustRightInd w:val="0"/>
        <w:ind w:firstLine="0"/>
        <w:jc w:val="center"/>
        <w:rPr>
          <w:szCs w:val="24"/>
        </w:rPr>
      </w:pPr>
      <w:r w:rsidRPr="00A55B89">
        <w:rPr>
          <w:szCs w:val="24"/>
        </w:rPr>
        <w:t>объекта индивидуального жилищного строительства</w:t>
      </w:r>
    </w:p>
    <w:p w14:paraId="182F3228" w14:textId="525BDE10" w:rsidR="009D59AB" w:rsidRPr="00A55B89" w:rsidRDefault="009D59AB" w:rsidP="007D750E">
      <w:pPr>
        <w:autoSpaceDE w:val="0"/>
        <w:autoSpaceDN w:val="0"/>
        <w:adjustRightInd w:val="0"/>
        <w:ind w:firstLine="0"/>
        <w:jc w:val="center"/>
        <w:rPr>
          <w:szCs w:val="24"/>
        </w:rPr>
      </w:pPr>
      <w:r w:rsidRPr="00A55B89">
        <w:rPr>
          <w:szCs w:val="24"/>
        </w:rPr>
        <w:t xml:space="preserve">в соответствии с Федеральным </w:t>
      </w:r>
      <w:r w:rsidRPr="00A55B89">
        <w:rPr>
          <w:color w:val="0000FF"/>
          <w:szCs w:val="24"/>
        </w:rPr>
        <w:t>законом</w:t>
      </w:r>
      <w:r w:rsidRPr="00A55B89">
        <w:rPr>
          <w:szCs w:val="24"/>
        </w:rPr>
        <w:t xml:space="preserve"> от 22 июля 2024 г.</w:t>
      </w:r>
    </w:p>
    <w:p w14:paraId="65A3ED63" w14:textId="77777777" w:rsidR="009D59AB" w:rsidRPr="00A55B89" w:rsidRDefault="009D59AB" w:rsidP="007D750E">
      <w:pPr>
        <w:autoSpaceDE w:val="0"/>
        <w:autoSpaceDN w:val="0"/>
        <w:adjustRightInd w:val="0"/>
        <w:ind w:firstLine="0"/>
        <w:jc w:val="center"/>
        <w:rPr>
          <w:szCs w:val="24"/>
        </w:rPr>
      </w:pPr>
      <w:r w:rsidRPr="00A55B89">
        <w:rPr>
          <w:szCs w:val="24"/>
        </w:rPr>
        <w:t>N 186-ФЗ "О строительстве жилых домов по договорам</w:t>
      </w:r>
    </w:p>
    <w:p w14:paraId="5CD6EC65" w14:textId="77777777" w:rsidR="009D59AB" w:rsidRPr="00A55B89" w:rsidRDefault="009D59AB" w:rsidP="007D750E">
      <w:pPr>
        <w:autoSpaceDE w:val="0"/>
        <w:autoSpaceDN w:val="0"/>
        <w:adjustRightInd w:val="0"/>
        <w:ind w:firstLine="0"/>
        <w:jc w:val="center"/>
        <w:rPr>
          <w:szCs w:val="24"/>
        </w:rPr>
      </w:pPr>
      <w:r w:rsidRPr="00A55B89">
        <w:rPr>
          <w:szCs w:val="24"/>
        </w:rPr>
        <w:t>строительного подряда с использованием счетов эскроу")</w:t>
      </w:r>
    </w:p>
    <w:p w14:paraId="3C37BB14" w14:textId="77777777" w:rsidR="009D59AB" w:rsidRPr="00A55B89" w:rsidRDefault="009D59AB" w:rsidP="009D59AB">
      <w:pPr>
        <w:autoSpaceDE w:val="0"/>
        <w:autoSpaceDN w:val="0"/>
        <w:adjustRightInd w:val="0"/>
        <w:ind w:firstLine="540"/>
        <w:rPr>
          <w:szCs w:val="24"/>
        </w:rPr>
      </w:pP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850"/>
        <w:gridCol w:w="4680"/>
        <w:gridCol w:w="3515"/>
      </w:tblGrid>
      <w:tr w:rsidR="009D59AB" w:rsidRPr="00A55B89" w14:paraId="2B6D4847" w14:textId="77777777" w:rsidTr="007D750E">
        <w:trPr>
          <w:jc w:val="center"/>
        </w:trPr>
        <w:tc>
          <w:tcPr>
            <w:tcW w:w="850" w:type="dxa"/>
            <w:tcBorders>
              <w:top w:val="single" w:sz="4" w:space="0" w:color="auto"/>
              <w:left w:val="single" w:sz="4" w:space="0" w:color="auto"/>
              <w:bottom w:val="single" w:sz="4" w:space="0" w:color="auto"/>
              <w:right w:val="single" w:sz="4" w:space="0" w:color="auto"/>
            </w:tcBorders>
          </w:tcPr>
          <w:p w14:paraId="4110C6AE" w14:textId="77777777" w:rsidR="009D59AB" w:rsidRPr="00A55B89" w:rsidRDefault="009D59AB" w:rsidP="007D750E">
            <w:pPr>
              <w:autoSpaceDE w:val="0"/>
              <w:autoSpaceDN w:val="0"/>
              <w:adjustRightInd w:val="0"/>
              <w:ind w:firstLine="0"/>
              <w:rPr>
                <w:szCs w:val="24"/>
              </w:rPr>
            </w:pPr>
            <w:r w:rsidRPr="00A55B89">
              <w:rPr>
                <w:szCs w:val="24"/>
              </w:rPr>
              <w:t>5.1</w:t>
            </w:r>
          </w:p>
        </w:tc>
        <w:tc>
          <w:tcPr>
            <w:tcW w:w="4680" w:type="dxa"/>
            <w:tcBorders>
              <w:top w:val="single" w:sz="4" w:space="0" w:color="auto"/>
              <w:left w:val="single" w:sz="4" w:space="0" w:color="auto"/>
              <w:bottom w:val="single" w:sz="4" w:space="0" w:color="auto"/>
              <w:right w:val="single" w:sz="4" w:space="0" w:color="auto"/>
            </w:tcBorders>
          </w:tcPr>
          <w:p w14:paraId="3BA2E7F0" w14:textId="77777777" w:rsidR="009D59AB" w:rsidRPr="00A55B89" w:rsidRDefault="009D59AB" w:rsidP="007D750E">
            <w:pPr>
              <w:autoSpaceDE w:val="0"/>
              <w:autoSpaceDN w:val="0"/>
              <w:adjustRightInd w:val="0"/>
              <w:ind w:firstLine="0"/>
              <w:rPr>
                <w:szCs w:val="24"/>
              </w:rPr>
            </w:pPr>
            <w:r w:rsidRPr="00A55B89">
              <w:rPr>
                <w:szCs w:val="24"/>
              </w:rPr>
              <w:t>Номер</w:t>
            </w:r>
          </w:p>
        </w:tc>
        <w:tc>
          <w:tcPr>
            <w:tcW w:w="3515" w:type="dxa"/>
            <w:tcBorders>
              <w:top w:val="single" w:sz="4" w:space="0" w:color="auto"/>
              <w:left w:val="single" w:sz="4" w:space="0" w:color="auto"/>
              <w:bottom w:val="single" w:sz="4" w:space="0" w:color="auto"/>
              <w:right w:val="single" w:sz="4" w:space="0" w:color="auto"/>
            </w:tcBorders>
          </w:tcPr>
          <w:p w14:paraId="73A8BD26" w14:textId="77777777" w:rsidR="009D59AB" w:rsidRPr="00A55B89" w:rsidRDefault="009D59AB" w:rsidP="007D750E">
            <w:pPr>
              <w:autoSpaceDE w:val="0"/>
              <w:autoSpaceDN w:val="0"/>
              <w:adjustRightInd w:val="0"/>
              <w:ind w:firstLine="0"/>
              <w:rPr>
                <w:szCs w:val="24"/>
              </w:rPr>
            </w:pPr>
          </w:p>
        </w:tc>
      </w:tr>
      <w:tr w:rsidR="009D59AB" w:rsidRPr="00A55B89" w14:paraId="2FB36749" w14:textId="77777777" w:rsidTr="007D750E">
        <w:trPr>
          <w:jc w:val="center"/>
        </w:trPr>
        <w:tc>
          <w:tcPr>
            <w:tcW w:w="850" w:type="dxa"/>
            <w:tcBorders>
              <w:top w:val="single" w:sz="4" w:space="0" w:color="auto"/>
              <w:left w:val="single" w:sz="4" w:space="0" w:color="auto"/>
              <w:bottom w:val="single" w:sz="4" w:space="0" w:color="auto"/>
              <w:right w:val="single" w:sz="4" w:space="0" w:color="auto"/>
            </w:tcBorders>
          </w:tcPr>
          <w:p w14:paraId="1A7A8DCF" w14:textId="77777777" w:rsidR="009D59AB" w:rsidRPr="00A55B89" w:rsidRDefault="009D59AB" w:rsidP="007D750E">
            <w:pPr>
              <w:autoSpaceDE w:val="0"/>
              <w:autoSpaceDN w:val="0"/>
              <w:adjustRightInd w:val="0"/>
              <w:ind w:firstLine="0"/>
              <w:rPr>
                <w:szCs w:val="24"/>
              </w:rPr>
            </w:pPr>
            <w:r w:rsidRPr="00A55B89">
              <w:rPr>
                <w:szCs w:val="24"/>
              </w:rPr>
              <w:t>5.2</w:t>
            </w:r>
          </w:p>
        </w:tc>
        <w:tc>
          <w:tcPr>
            <w:tcW w:w="4680" w:type="dxa"/>
            <w:tcBorders>
              <w:top w:val="single" w:sz="4" w:space="0" w:color="auto"/>
              <w:left w:val="single" w:sz="4" w:space="0" w:color="auto"/>
              <w:bottom w:val="single" w:sz="4" w:space="0" w:color="auto"/>
              <w:right w:val="single" w:sz="4" w:space="0" w:color="auto"/>
            </w:tcBorders>
          </w:tcPr>
          <w:p w14:paraId="6A9EF2A6" w14:textId="77777777" w:rsidR="009D59AB" w:rsidRPr="00A55B89" w:rsidRDefault="009D59AB" w:rsidP="007D750E">
            <w:pPr>
              <w:autoSpaceDE w:val="0"/>
              <w:autoSpaceDN w:val="0"/>
              <w:adjustRightInd w:val="0"/>
              <w:ind w:firstLine="0"/>
              <w:rPr>
                <w:szCs w:val="24"/>
              </w:rPr>
            </w:pPr>
            <w:r w:rsidRPr="00A55B89">
              <w:rPr>
                <w:szCs w:val="24"/>
              </w:rPr>
              <w:t>Дата заключения</w:t>
            </w:r>
          </w:p>
        </w:tc>
        <w:tc>
          <w:tcPr>
            <w:tcW w:w="3515" w:type="dxa"/>
            <w:tcBorders>
              <w:top w:val="single" w:sz="4" w:space="0" w:color="auto"/>
              <w:left w:val="single" w:sz="4" w:space="0" w:color="auto"/>
              <w:bottom w:val="single" w:sz="4" w:space="0" w:color="auto"/>
              <w:right w:val="single" w:sz="4" w:space="0" w:color="auto"/>
            </w:tcBorders>
          </w:tcPr>
          <w:p w14:paraId="6ECFA9D6" w14:textId="77777777" w:rsidR="009D59AB" w:rsidRPr="00A55B89" w:rsidRDefault="009D59AB" w:rsidP="007D750E">
            <w:pPr>
              <w:autoSpaceDE w:val="0"/>
              <w:autoSpaceDN w:val="0"/>
              <w:adjustRightInd w:val="0"/>
              <w:ind w:firstLine="0"/>
              <w:rPr>
                <w:szCs w:val="24"/>
              </w:rPr>
            </w:pPr>
          </w:p>
        </w:tc>
      </w:tr>
      <w:tr w:rsidR="009D59AB" w:rsidRPr="00A55B89" w14:paraId="6B3C948D" w14:textId="77777777" w:rsidTr="007D750E">
        <w:trPr>
          <w:jc w:val="center"/>
        </w:trPr>
        <w:tc>
          <w:tcPr>
            <w:tcW w:w="850" w:type="dxa"/>
            <w:tcBorders>
              <w:top w:val="single" w:sz="4" w:space="0" w:color="auto"/>
              <w:left w:val="single" w:sz="4" w:space="0" w:color="auto"/>
              <w:bottom w:val="single" w:sz="4" w:space="0" w:color="auto"/>
              <w:right w:val="single" w:sz="4" w:space="0" w:color="auto"/>
            </w:tcBorders>
          </w:tcPr>
          <w:p w14:paraId="108E2EC5" w14:textId="77777777" w:rsidR="009D59AB" w:rsidRPr="00A55B89" w:rsidRDefault="009D59AB" w:rsidP="007D750E">
            <w:pPr>
              <w:autoSpaceDE w:val="0"/>
              <w:autoSpaceDN w:val="0"/>
              <w:adjustRightInd w:val="0"/>
              <w:ind w:firstLine="0"/>
              <w:rPr>
                <w:szCs w:val="24"/>
              </w:rPr>
            </w:pPr>
            <w:r w:rsidRPr="00A55B89">
              <w:rPr>
                <w:szCs w:val="24"/>
              </w:rPr>
              <w:t>5.3</w:t>
            </w:r>
          </w:p>
        </w:tc>
        <w:tc>
          <w:tcPr>
            <w:tcW w:w="4680" w:type="dxa"/>
            <w:tcBorders>
              <w:top w:val="single" w:sz="4" w:space="0" w:color="auto"/>
              <w:left w:val="single" w:sz="4" w:space="0" w:color="auto"/>
              <w:bottom w:val="single" w:sz="4" w:space="0" w:color="auto"/>
              <w:right w:val="single" w:sz="4" w:space="0" w:color="auto"/>
            </w:tcBorders>
          </w:tcPr>
          <w:p w14:paraId="39A4E77A" w14:textId="77777777" w:rsidR="009D59AB" w:rsidRPr="00A55B89" w:rsidRDefault="009D59AB" w:rsidP="007D750E">
            <w:pPr>
              <w:autoSpaceDE w:val="0"/>
              <w:autoSpaceDN w:val="0"/>
              <w:adjustRightInd w:val="0"/>
              <w:ind w:firstLine="0"/>
              <w:rPr>
                <w:szCs w:val="24"/>
              </w:rPr>
            </w:pPr>
            <w:r w:rsidRPr="00A55B89">
              <w:rPr>
                <w:szCs w:val="24"/>
              </w:rPr>
              <w:t>Место заключения</w:t>
            </w:r>
          </w:p>
        </w:tc>
        <w:tc>
          <w:tcPr>
            <w:tcW w:w="3515" w:type="dxa"/>
            <w:tcBorders>
              <w:top w:val="single" w:sz="4" w:space="0" w:color="auto"/>
              <w:left w:val="single" w:sz="4" w:space="0" w:color="auto"/>
              <w:bottom w:val="single" w:sz="4" w:space="0" w:color="auto"/>
              <w:right w:val="single" w:sz="4" w:space="0" w:color="auto"/>
            </w:tcBorders>
          </w:tcPr>
          <w:p w14:paraId="0650F7BC" w14:textId="77777777" w:rsidR="009D59AB" w:rsidRPr="00A55B89" w:rsidRDefault="009D59AB" w:rsidP="007D750E">
            <w:pPr>
              <w:autoSpaceDE w:val="0"/>
              <w:autoSpaceDN w:val="0"/>
              <w:adjustRightInd w:val="0"/>
              <w:ind w:firstLine="0"/>
              <w:rPr>
                <w:szCs w:val="24"/>
              </w:rPr>
            </w:pPr>
          </w:p>
        </w:tc>
      </w:tr>
      <w:tr w:rsidR="009D59AB" w:rsidRPr="00A55B89" w14:paraId="22F4EA9D" w14:textId="77777777" w:rsidTr="007D750E">
        <w:trPr>
          <w:jc w:val="center"/>
        </w:trPr>
        <w:tc>
          <w:tcPr>
            <w:tcW w:w="850" w:type="dxa"/>
            <w:tcBorders>
              <w:top w:val="single" w:sz="4" w:space="0" w:color="auto"/>
              <w:left w:val="single" w:sz="4" w:space="0" w:color="auto"/>
              <w:bottom w:val="single" w:sz="4" w:space="0" w:color="auto"/>
              <w:right w:val="single" w:sz="4" w:space="0" w:color="auto"/>
            </w:tcBorders>
          </w:tcPr>
          <w:p w14:paraId="0E1BDA57" w14:textId="77777777" w:rsidR="009D59AB" w:rsidRPr="00A55B89" w:rsidRDefault="009D59AB" w:rsidP="007D750E">
            <w:pPr>
              <w:autoSpaceDE w:val="0"/>
              <w:autoSpaceDN w:val="0"/>
              <w:adjustRightInd w:val="0"/>
              <w:ind w:firstLine="0"/>
              <w:rPr>
                <w:szCs w:val="24"/>
              </w:rPr>
            </w:pPr>
            <w:r w:rsidRPr="00A55B89">
              <w:rPr>
                <w:szCs w:val="24"/>
              </w:rPr>
              <w:t>5.4</w:t>
            </w:r>
          </w:p>
        </w:tc>
        <w:tc>
          <w:tcPr>
            <w:tcW w:w="4680" w:type="dxa"/>
            <w:tcBorders>
              <w:top w:val="single" w:sz="4" w:space="0" w:color="auto"/>
              <w:left w:val="single" w:sz="4" w:space="0" w:color="auto"/>
              <w:bottom w:val="single" w:sz="4" w:space="0" w:color="auto"/>
              <w:right w:val="single" w:sz="4" w:space="0" w:color="auto"/>
            </w:tcBorders>
          </w:tcPr>
          <w:p w14:paraId="5D93EB7C" w14:textId="77777777" w:rsidR="009D59AB" w:rsidRPr="00A55B89" w:rsidRDefault="009D59AB" w:rsidP="007D750E">
            <w:pPr>
              <w:autoSpaceDE w:val="0"/>
              <w:autoSpaceDN w:val="0"/>
              <w:adjustRightInd w:val="0"/>
              <w:ind w:firstLine="0"/>
              <w:rPr>
                <w:szCs w:val="24"/>
              </w:rPr>
            </w:pPr>
            <w:r w:rsidRPr="00A55B89">
              <w:rPr>
                <w:szCs w:val="24"/>
              </w:rPr>
              <w:t>Дата внесения сведений о договоре строительного подряда в единую информационную систему жилищного строительства</w:t>
            </w:r>
          </w:p>
        </w:tc>
        <w:tc>
          <w:tcPr>
            <w:tcW w:w="3515" w:type="dxa"/>
            <w:tcBorders>
              <w:top w:val="single" w:sz="4" w:space="0" w:color="auto"/>
              <w:left w:val="single" w:sz="4" w:space="0" w:color="auto"/>
              <w:bottom w:val="single" w:sz="4" w:space="0" w:color="auto"/>
              <w:right w:val="single" w:sz="4" w:space="0" w:color="auto"/>
            </w:tcBorders>
          </w:tcPr>
          <w:p w14:paraId="0EBDD083" w14:textId="77777777" w:rsidR="009D59AB" w:rsidRPr="00A55B89" w:rsidRDefault="009D59AB" w:rsidP="007D750E">
            <w:pPr>
              <w:autoSpaceDE w:val="0"/>
              <w:autoSpaceDN w:val="0"/>
              <w:adjustRightInd w:val="0"/>
              <w:ind w:firstLine="0"/>
              <w:rPr>
                <w:szCs w:val="24"/>
              </w:rPr>
            </w:pPr>
          </w:p>
        </w:tc>
      </w:tr>
    </w:tbl>
    <w:p w14:paraId="28D94547" w14:textId="77777777" w:rsidR="009D59AB" w:rsidRPr="00A55B89" w:rsidRDefault="009D59AB" w:rsidP="009D59AB">
      <w:pPr>
        <w:autoSpaceDE w:val="0"/>
        <w:autoSpaceDN w:val="0"/>
        <w:adjustRightInd w:val="0"/>
        <w:jc w:val="right"/>
        <w:rPr>
          <w:szCs w:val="24"/>
        </w:rPr>
      </w:pPr>
    </w:p>
    <w:p w14:paraId="32439022" w14:textId="77777777" w:rsidR="009D59AB" w:rsidRPr="00A55B89" w:rsidRDefault="009D59AB" w:rsidP="007D750E">
      <w:pPr>
        <w:autoSpaceDE w:val="0"/>
        <w:autoSpaceDN w:val="0"/>
        <w:adjustRightInd w:val="0"/>
        <w:ind w:firstLine="0"/>
        <w:jc w:val="center"/>
        <w:rPr>
          <w:szCs w:val="24"/>
        </w:rPr>
      </w:pPr>
      <w:r w:rsidRPr="00A55B89">
        <w:rPr>
          <w:szCs w:val="24"/>
        </w:rPr>
        <w:t>6. Сведения о подрядчике, выполняющем работы</w:t>
      </w:r>
    </w:p>
    <w:p w14:paraId="64FD2BEF" w14:textId="77777777" w:rsidR="009D59AB" w:rsidRPr="00A55B89" w:rsidRDefault="009D59AB" w:rsidP="007D750E">
      <w:pPr>
        <w:autoSpaceDE w:val="0"/>
        <w:autoSpaceDN w:val="0"/>
        <w:adjustRightInd w:val="0"/>
        <w:ind w:firstLine="0"/>
        <w:jc w:val="center"/>
        <w:rPr>
          <w:szCs w:val="24"/>
        </w:rPr>
      </w:pPr>
      <w:r w:rsidRPr="00A55B89">
        <w:rPr>
          <w:szCs w:val="24"/>
        </w:rPr>
        <w:t>по строительству объекта индивидуального жилищного строительства</w:t>
      </w:r>
    </w:p>
    <w:p w14:paraId="5F8B69E1" w14:textId="77777777" w:rsidR="009D59AB" w:rsidRPr="00A55B89" w:rsidRDefault="009D59AB" w:rsidP="007D750E">
      <w:pPr>
        <w:autoSpaceDE w:val="0"/>
        <w:autoSpaceDN w:val="0"/>
        <w:adjustRightInd w:val="0"/>
        <w:ind w:firstLine="0"/>
        <w:jc w:val="center"/>
        <w:rPr>
          <w:szCs w:val="24"/>
        </w:rPr>
      </w:pPr>
      <w:r w:rsidRPr="00A55B89">
        <w:rPr>
          <w:szCs w:val="24"/>
        </w:rPr>
        <w:t>на основании договора строительного подряда с использованием</w:t>
      </w:r>
    </w:p>
    <w:p w14:paraId="0269D8D3" w14:textId="77777777" w:rsidR="009D59AB" w:rsidRPr="00A55B89" w:rsidRDefault="009D59AB" w:rsidP="007D750E">
      <w:pPr>
        <w:autoSpaceDE w:val="0"/>
        <w:autoSpaceDN w:val="0"/>
        <w:adjustRightInd w:val="0"/>
        <w:ind w:firstLine="0"/>
        <w:jc w:val="center"/>
        <w:rPr>
          <w:szCs w:val="24"/>
        </w:rPr>
      </w:pPr>
      <w:r w:rsidRPr="00A55B89">
        <w:rPr>
          <w:szCs w:val="24"/>
        </w:rPr>
        <w:t>счета эскроу (в случае строительства объекта индивидуального</w:t>
      </w:r>
    </w:p>
    <w:p w14:paraId="31AFC256" w14:textId="642C42AE" w:rsidR="009D59AB" w:rsidRPr="00A55B89" w:rsidRDefault="009D59AB" w:rsidP="007D750E">
      <w:pPr>
        <w:autoSpaceDE w:val="0"/>
        <w:autoSpaceDN w:val="0"/>
        <w:adjustRightInd w:val="0"/>
        <w:ind w:firstLine="0"/>
        <w:jc w:val="center"/>
        <w:rPr>
          <w:szCs w:val="24"/>
        </w:rPr>
      </w:pPr>
      <w:r w:rsidRPr="00A55B89">
        <w:rPr>
          <w:szCs w:val="24"/>
        </w:rPr>
        <w:t xml:space="preserve">жилищного строительства в соответствии с Федеральным </w:t>
      </w:r>
      <w:r w:rsidRPr="00A55B89">
        <w:rPr>
          <w:color w:val="0000FF"/>
          <w:szCs w:val="24"/>
        </w:rPr>
        <w:t>законом</w:t>
      </w:r>
    </w:p>
    <w:p w14:paraId="3EBF331D" w14:textId="77777777" w:rsidR="009D59AB" w:rsidRPr="00A55B89" w:rsidRDefault="009D59AB" w:rsidP="007D750E">
      <w:pPr>
        <w:autoSpaceDE w:val="0"/>
        <w:autoSpaceDN w:val="0"/>
        <w:adjustRightInd w:val="0"/>
        <w:ind w:firstLine="0"/>
        <w:jc w:val="center"/>
        <w:rPr>
          <w:szCs w:val="24"/>
        </w:rPr>
      </w:pPr>
      <w:r w:rsidRPr="00A55B89">
        <w:rPr>
          <w:szCs w:val="24"/>
        </w:rPr>
        <w:t xml:space="preserve">от 22 июля 2024 г. </w:t>
      </w:r>
      <w:r>
        <w:rPr>
          <w:szCs w:val="24"/>
        </w:rPr>
        <w:t>№</w:t>
      </w:r>
      <w:r w:rsidRPr="00A55B89">
        <w:rPr>
          <w:szCs w:val="24"/>
        </w:rPr>
        <w:t xml:space="preserve"> 186-ФЗ "О строительстве жилых домов</w:t>
      </w:r>
    </w:p>
    <w:p w14:paraId="4818B028" w14:textId="77777777" w:rsidR="009D59AB" w:rsidRPr="00A55B89" w:rsidRDefault="009D59AB" w:rsidP="007D750E">
      <w:pPr>
        <w:autoSpaceDE w:val="0"/>
        <w:autoSpaceDN w:val="0"/>
        <w:adjustRightInd w:val="0"/>
        <w:ind w:firstLine="0"/>
        <w:jc w:val="center"/>
        <w:rPr>
          <w:szCs w:val="24"/>
        </w:rPr>
      </w:pPr>
      <w:r w:rsidRPr="00A55B89">
        <w:rPr>
          <w:szCs w:val="24"/>
        </w:rPr>
        <w:t>по договорам строительного подряда с использованием</w:t>
      </w:r>
    </w:p>
    <w:p w14:paraId="762AD973" w14:textId="77777777" w:rsidR="009D59AB" w:rsidRPr="00A55B89" w:rsidRDefault="009D59AB" w:rsidP="007D750E">
      <w:pPr>
        <w:autoSpaceDE w:val="0"/>
        <w:autoSpaceDN w:val="0"/>
        <w:adjustRightInd w:val="0"/>
        <w:ind w:firstLine="0"/>
        <w:jc w:val="center"/>
        <w:rPr>
          <w:szCs w:val="24"/>
        </w:rPr>
      </w:pPr>
      <w:r w:rsidRPr="00A55B89">
        <w:rPr>
          <w:szCs w:val="24"/>
        </w:rPr>
        <w:t>счетов эскроу")</w:t>
      </w:r>
    </w:p>
    <w:p w14:paraId="64E518B2" w14:textId="77777777" w:rsidR="009D59AB" w:rsidRPr="00A55B89" w:rsidRDefault="009D59AB" w:rsidP="007D750E">
      <w:pPr>
        <w:autoSpaceDE w:val="0"/>
        <w:autoSpaceDN w:val="0"/>
        <w:adjustRightInd w:val="0"/>
        <w:ind w:firstLine="0"/>
        <w:jc w:val="center"/>
        <w:rPr>
          <w:szCs w:val="24"/>
        </w:rPr>
      </w:pP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850"/>
        <w:gridCol w:w="4680"/>
        <w:gridCol w:w="3515"/>
      </w:tblGrid>
      <w:tr w:rsidR="009D59AB" w:rsidRPr="00A55B89" w14:paraId="7F5B7006" w14:textId="77777777" w:rsidTr="007D750E">
        <w:trPr>
          <w:jc w:val="center"/>
        </w:trPr>
        <w:tc>
          <w:tcPr>
            <w:tcW w:w="850" w:type="dxa"/>
            <w:tcBorders>
              <w:top w:val="single" w:sz="4" w:space="0" w:color="auto"/>
              <w:left w:val="single" w:sz="4" w:space="0" w:color="auto"/>
              <w:bottom w:val="single" w:sz="4" w:space="0" w:color="auto"/>
              <w:right w:val="single" w:sz="4" w:space="0" w:color="auto"/>
            </w:tcBorders>
          </w:tcPr>
          <w:p w14:paraId="43F151AF" w14:textId="77777777" w:rsidR="009D59AB" w:rsidRPr="00A55B89" w:rsidRDefault="009D59AB" w:rsidP="007D750E">
            <w:pPr>
              <w:autoSpaceDE w:val="0"/>
              <w:autoSpaceDN w:val="0"/>
              <w:adjustRightInd w:val="0"/>
              <w:ind w:firstLine="0"/>
              <w:rPr>
                <w:szCs w:val="24"/>
              </w:rPr>
            </w:pPr>
            <w:r w:rsidRPr="00A55B89">
              <w:rPr>
                <w:szCs w:val="24"/>
              </w:rPr>
              <w:t>6.1</w:t>
            </w:r>
          </w:p>
        </w:tc>
        <w:tc>
          <w:tcPr>
            <w:tcW w:w="4680" w:type="dxa"/>
            <w:tcBorders>
              <w:top w:val="single" w:sz="4" w:space="0" w:color="auto"/>
              <w:left w:val="single" w:sz="4" w:space="0" w:color="auto"/>
              <w:bottom w:val="single" w:sz="4" w:space="0" w:color="auto"/>
              <w:right w:val="single" w:sz="4" w:space="0" w:color="auto"/>
            </w:tcBorders>
          </w:tcPr>
          <w:p w14:paraId="1BD78B6E" w14:textId="77777777" w:rsidR="009D59AB" w:rsidRPr="00A55B89" w:rsidRDefault="009D59AB" w:rsidP="007D750E">
            <w:pPr>
              <w:autoSpaceDE w:val="0"/>
              <w:autoSpaceDN w:val="0"/>
              <w:adjustRightInd w:val="0"/>
              <w:ind w:firstLine="0"/>
              <w:rPr>
                <w:szCs w:val="24"/>
              </w:rPr>
            </w:pPr>
            <w:r w:rsidRPr="00A55B89">
              <w:rPr>
                <w:szCs w:val="24"/>
              </w:rPr>
              <w:t>Сведения о юридическом лице, в случае если подрядчиком является юридическое лицо:</w:t>
            </w:r>
          </w:p>
        </w:tc>
        <w:tc>
          <w:tcPr>
            <w:tcW w:w="3515" w:type="dxa"/>
            <w:tcBorders>
              <w:top w:val="single" w:sz="4" w:space="0" w:color="auto"/>
              <w:left w:val="single" w:sz="4" w:space="0" w:color="auto"/>
              <w:bottom w:val="single" w:sz="4" w:space="0" w:color="auto"/>
              <w:right w:val="single" w:sz="4" w:space="0" w:color="auto"/>
            </w:tcBorders>
          </w:tcPr>
          <w:p w14:paraId="370CC12B" w14:textId="77777777" w:rsidR="009D59AB" w:rsidRPr="00A55B89" w:rsidRDefault="009D59AB" w:rsidP="007D750E">
            <w:pPr>
              <w:autoSpaceDE w:val="0"/>
              <w:autoSpaceDN w:val="0"/>
              <w:adjustRightInd w:val="0"/>
              <w:ind w:firstLine="0"/>
              <w:rPr>
                <w:szCs w:val="24"/>
              </w:rPr>
            </w:pPr>
          </w:p>
        </w:tc>
      </w:tr>
      <w:tr w:rsidR="009D59AB" w:rsidRPr="00A55B89" w14:paraId="467A5310" w14:textId="77777777" w:rsidTr="007D750E">
        <w:trPr>
          <w:jc w:val="center"/>
        </w:trPr>
        <w:tc>
          <w:tcPr>
            <w:tcW w:w="850" w:type="dxa"/>
            <w:tcBorders>
              <w:top w:val="single" w:sz="4" w:space="0" w:color="auto"/>
              <w:left w:val="single" w:sz="4" w:space="0" w:color="auto"/>
              <w:bottom w:val="single" w:sz="4" w:space="0" w:color="auto"/>
              <w:right w:val="single" w:sz="4" w:space="0" w:color="auto"/>
            </w:tcBorders>
          </w:tcPr>
          <w:p w14:paraId="71E59B79" w14:textId="77777777" w:rsidR="009D59AB" w:rsidRPr="00A55B89" w:rsidRDefault="009D59AB" w:rsidP="007D750E">
            <w:pPr>
              <w:autoSpaceDE w:val="0"/>
              <w:autoSpaceDN w:val="0"/>
              <w:adjustRightInd w:val="0"/>
              <w:ind w:firstLine="0"/>
              <w:rPr>
                <w:szCs w:val="24"/>
              </w:rPr>
            </w:pPr>
            <w:r w:rsidRPr="00A55B89">
              <w:rPr>
                <w:szCs w:val="24"/>
              </w:rPr>
              <w:t>6.1.1</w:t>
            </w:r>
          </w:p>
        </w:tc>
        <w:tc>
          <w:tcPr>
            <w:tcW w:w="4680" w:type="dxa"/>
            <w:tcBorders>
              <w:top w:val="single" w:sz="4" w:space="0" w:color="auto"/>
              <w:left w:val="single" w:sz="4" w:space="0" w:color="auto"/>
              <w:bottom w:val="single" w:sz="4" w:space="0" w:color="auto"/>
              <w:right w:val="single" w:sz="4" w:space="0" w:color="auto"/>
            </w:tcBorders>
          </w:tcPr>
          <w:p w14:paraId="108A768F" w14:textId="77777777" w:rsidR="009D59AB" w:rsidRPr="00A55B89" w:rsidRDefault="009D59AB" w:rsidP="007D750E">
            <w:pPr>
              <w:autoSpaceDE w:val="0"/>
              <w:autoSpaceDN w:val="0"/>
              <w:adjustRightInd w:val="0"/>
              <w:ind w:firstLine="0"/>
              <w:rPr>
                <w:szCs w:val="24"/>
              </w:rPr>
            </w:pPr>
            <w:r w:rsidRPr="00A55B89">
              <w:rPr>
                <w:szCs w:val="24"/>
              </w:rPr>
              <w:t>Наименование</w:t>
            </w:r>
          </w:p>
        </w:tc>
        <w:tc>
          <w:tcPr>
            <w:tcW w:w="3515" w:type="dxa"/>
            <w:tcBorders>
              <w:top w:val="single" w:sz="4" w:space="0" w:color="auto"/>
              <w:left w:val="single" w:sz="4" w:space="0" w:color="auto"/>
              <w:bottom w:val="single" w:sz="4" w:space="0" w:color="auto"/>
              <w:right w:val="single" w:sz="4" w:space="0" w:color="auto"/>
            </w:tcBorders>
          </w:tcPr>
          <w:p w14:paraId="2AF2FA55" w14:textId="77777777" w:rsidR="009D59AB" w:rsidRPr="00A55B89" w:rsidRDefault="009D59AB" w:rsidP="007D750E">
            <w:pPr>
              <w:autoSpaceDE w:val="0"/>
              <w:autoSpaceDN w:val="0"/>
              <w:adjustRightInd w:val="0"/>
              <w:ind w:firstLine="0"/>
              <w:rPr>
                <w:szCs w:val="24"/>
              </w:rPr>
            </w:pPr>
          </w:p>
        </w:tc>
      </w:tr>
      <w:tr w:rsidR="009D59AB" w:rsidRPr="00A55B89" w14:paraId="21D2B347" w14:textId="77777777" w:rsidTr="007D750E">
        <w:trPr>
          <w:jc w:val="center"/>
        </w:trPr>
        <w:tc>
          <w:tcPr>
            <w:tcW w:w="850" w:type="dxa"/>
            <w:tcBorders>
              <w:top w:val="single" w:sz="4" w:space="0" w:color="auto"/>
              <w:left w:val="single" w:sz="4" w:space="0" w:color="auto"/>
              <w:bottom w:val="single" w:sz="4" w:space="0" w:color="auto"/>
              <w:right w:val="single" w:sz="4" w:space="0" w:color="auto"/>
            </w:tcBorders>
          </w:tcPr>
          <w:p w14:paraId="5DD171E4" w14:textId="77777777" w:rsidR="009D59AB" w:rsidRPr="00A55B89" w:rsidRDefault="009D59AB" w:rsidP="007D750E">
            <w:pPr>
              <w:autoSpaceDE w:val="0"/>
              <w:autoSpaceDN w:val="0"/>
              <w:adjustRightInd w:val="0"/>
              <w:ind w:firstLine="0"/>
              <w:rPr>
                <w:szCs w:val="24"/>
              </w:rPr>
            </w:pPr>
            <w:r w:rsidRPr="00A55B89">
              <w:rPr>
                <w:szCs w:val="24"/>
              </w:rPr>
              <w:lastRenderedPageBreak/>
              <w:t>6.1.2</w:t>
            </w:r>
          </w:p>
        </w:tc>
        <w:tc>
          <w:tcPr>
            <w:tcW w:w="4680" w:type="dxa"/>
            <w:tcBorders>
              <w:top w:val="single" w:sz="4" w:space="0" w:color="auto"/>
              <w:left w:val="single" w:sz="4" w:space="0" w:color="auto"/>
              <w:bottom w:val="single" w:sz="4" w:space="0" w:color="auto"/>
              <w:right w:val="single" w:sz="4" w:space="0" w:color="auto"/>
            </w:tcBorders>
          </w:tcPr>
          <w:p w14:paraId="470B12F1" w14:textId="77777777" w:rsidR="009D59AB" w:rsidRPr="00A55B89" w:rsidRDefault="009D59AB" w:rsidP="007D750E">
            <w:pPr>
              <w:autoSpaceDE w:val="0"/>
              <w:autoSpaceDN w:val="0"/>
              <w:adjustRightInd w:val="0"/>
              <w:ind w:firstLine="0"/>
              <w:rPr>
                <w:szCs w:val="24"/>
              </w:rPr>
            </w:pPr>
            <w:r w:rsidRPr="00A55B89">
              <w:rPr>
                <w:szCs w:val="24"/>
              </w:rPr>
              <w:t>Место нахождения</w:t>
            </w:r>
          </w:p>
        </w:tc>
        <w:tc>
          <w:tcPr>
            <w:tcW w:w="3515" w:type="dxa"/>
            <w:tcBorders>
              <w:top w:val="single" w:sz="4" w:space="0" w:color="auto"/>
              <w:left w:val="single" w:sz="4" w:space="0" w:color="auto"/>
              <w:bottom w:val="single" w:sz="4" w:space="0" w:color="auto"/>
              <w:right w:val="single" w:sz="4" w:space="0" w:color="auto"/>
            </w:tcBorders>
          </w:tcPr>
          <w:p w14:paraId="0EE27C99" w14:textId="77777777" w:rsidR="009D59AB" w:rsidRPr="00A55B89" w:rsidRDefault="009D59AB" w:rsidP="007D750E">
            <w:pPr>
              <w:autoSpaceDE w:val="0"/>
              <w:autoSpaceDN w:val="0"/>
              <w:adjustRightInd w:val="0"/>
              <w:ind w:firstLine="0"/>
              <w:rPr>
                <w:szCs w:val="24"/>
              </w:rPr>
            </w:pPr>
          </w:p>
        </w:tc>
      </w:tr>
      <w:tr w:rsidR="009D59AB" w:rsidRPr="00A55B89" w14:paraId="387A7492" w14:textId="77777777" w:rsidTr="007D750E">
        <w:trPr>
          <w:jc w:val="center"/>
        </w:trPr>
        <w:tc>
          <w:tcPr>
            <w:tcW w:w="850" w:type="dxa"/>
            <w:tcBorders>
              <w:top w:val="single" w:sz="4" w:space="0" w:color="auto"/>
              <w:left w:val="single" w:sz="4" w:space="0" w:color="auto"/>
              <w:bottom w:val="single" w:sz="4" w:space="0" w:color="auto"/>
              <w:right w:val="single" w:sz="4" w:space="0" w:color="auto"/>
            </w:tcBorders>
          </w:tcPr>
          <w:p w14:paraId="2B347F63" w14:textId="77777777" w:rsidR="009D59AB" w:rsidRPr="00A55B89" w:rsidRDefault="009D59AB" w:rsidP="007D750E">
            <w:pPr>
              <w:autoSpaceDE w:val="0"/>
              <w:autoSpaceDN w:val="0"/>
              <w:adjustRightInd w:val="0"/>
              <w:ind w:firstLine="0"/>
              <w:rPr>
                <w:szCs w:val="24"/>
              </w:rPr>
            </w:pPr>
            <w:r w:rsidRPr="00A55B89">
              <w:rPr>
                <w:szCs w:val="24"/>
              </w:rPr>
              <w:t>6.1.3</w:t>
            </w:r>
          </w:p>
        </w:tc>
        <w:tc>
          <w:tcPr>
            <w:tcW w:w="4680" w:type="dxa"/>
            <w:tcBorders>
              <w:top w:val="single" w:sz="4" w:space="0" w:color="auto"/>
              <w:left w:val="single" w:sz="4" w:space="0" w:color="auto"/>
              <w:bottom w:val="single" w:sz="4" w:space="0" w:color="auto"/>
              <w:right w:val="single" w:sz="4" w:space="0" w:color="auto"/>
            </w:tcBorders>
          </w:tcPr>
          <w:p w14:paraId="1807D594" w14:textId="77777777" w:rsidR="009D59AB" w:rsidRPr="00A55B89" w:rsidRDefault="009D59AB" w:rsidP="007D750E">
            <w:pPr>
              <w:autoSpaceDE w:val="0"/>
              <w:autoSpaceDN w:val="0"/>
              <w:adjustRightInd w:val="0"/>
              <w:ind w:firstLine="0"/>
              <w:rPr>
                <w:szCs w:val="24"/>
              </w:rPr>
            </w:pPr>
            <w:r w:rsidRPr="00A55B89">
              <w:rPr>
                <w:szCs w:val="24"/>
              </w:rPr>
              <w:t>Государственный регистрационный номер записи о государственной регистрации юридического лица в едином государственном реестре юридических лиц</w:t>
            </w:r>
          </w:p>
        </w:tc>
        <w:tc>
          <w:tcPr>
            <w:tcW w:w="3515" w:type="dxa"/>
            <w:tcBorders>
              <w:top w:val="single" w:sz="4" w:space="0" w:color="auto"/>
              <w:left w:val="single" w:sz="4" w:space="0" w:color="auto"/>
              <w:bottom w:val="single" w:sz="4" w:space="0" w:color="auto"/>
              <w:right w:val="single" w:sz="4" w:space="0" w:color="auto"/>
            </w:tcBorders>
          </w:tcPr>
          <w:p w14:paraId="7F9955B8" w14:textId="77777777" w:rsidR="009D59AB" w:rsidRPr="00A55B89" w:rsidRDefault="009D59AB" w:rsidP="007D750E">
            <w:pPr>
              <w:autoSpaceDE w:val="0"/>
              <w:autoSpaceDN w:val="0"/>
              <w:adjustRightInd w:val="0"/>
              <w:ind w:firstLine="0"/>
              <w:rPr>
                <w:szCs w:val="24"/>
              </w:rPr>
            </w:pPr>
          </w:p>
        </w:tc>
      </w:tr>
      <w:tr w:rsidR="009D59AB" w:rsidRPr="00A55B89" w14:paraId="5D7C647B" w14:textId="77777777" w:rsidTr="007D750E">
        <w:trPr>
          <w:jc w:val="center"/>
        </w:trPr>
        <w:tc>
          <w:tcPr>
            <w:tcW w:w="850" w:type="dxa"/>
            <w:tcBorders>
              <w:top w:val="single" w:sz="4" w:space="0" w:color="auto"/>
              <w:left w:val="single" w:sz="4" w:space="0" w:color="auto"/>
              <w:bottom w:val="single" w:sz="4" w:space="0" w:color="auto"/>
              <w:right w:val="single" w:sz="4" w:space="0" w:color="auto"/>
            </w:tcBorders>
          </w:tcPr>
          <w:p w14:paraId="4CD6E146" w14:textId="77777777" w:rsidR="009D59AB" w:rsidRPr="00A55B89" w:rsidRDefault="009D59AB" w:rsidP="007D750E">
            <w:pPr>
              <w:autoSpaceDE w:val="0"/>
              <w:autoSpaceDN w:val="0"/>
              <w:adjustRightInd w:val="0"/>
              <w:ind w:firstLine="0"/>
              <w:rPr>
                <w:szCs w:val="24"/>
              </w:rPr>
            </w:pPr>
            <w:r w:rsidRPr="00A55B89">
              <w:rPr>
                <w:szCs w:val="24"/>
              </w:rPr>
              <w:t>6.1.4</w:t>
            </w:r>
          </w:p>
        </w:tc>
        <w:tc>
          <w:tcPr>
            <w:tcW w:w="4680" w:type="dxa"/>
            <w:tcBorders>
              <w:top w:val="single" w:sz="4" w:space="0" w:color="auto"/>
              <w:left w:val="single" w:sz="4" w:space="0" w:color="auto"/>
              <w:bottom w:val="single" w:sz="4" w:space="0" w:color="auto"/>
              <w:right w:val="single" w:sz="4" w:space="0" w:color="auto"/>
            </w:tcBorders>
          </w:tcPr>
          <w:p w14:paraId="6A8D2B45" w14:textId="77777777" w:rsidR="009D59AB" w:rsidRPr="00A55B89" w:rsidRDefault="009D59AB" w:rsidP="007D750E">
            <w:pPr>
              <w:autoSpaceDE w:val="0"/>
              <w:autoSpaceDN w:val="0"/>
              <w:adjustRightInd w:val="0"/>
              <w:ind w:firstLine="0"/>
              <w:rPr>
                <w:szCs w:val="24"/>
              </w:rPr>
            </w:pPr>
            <w:r w:rsidRPr="00A55B89">
              <w:rPr>
                <w:szCs w:val="24"/>
              </w:rPr>
              <w:t>Идентификационный номер налогоплательщика</w:t>
            </w:r>
          </w:p>
        </w:tc>
        <w:tc>
          <w:tcPr>
            <w:tcW w:w="3515" w:type="dxa"/>
            <w:tcBorders>
              <w:top w:val="single" w:sz="4" w:space="0" w:color="auto"/>
              <w:left w:val="single" w:sz="4" w:space="0" w:color="auto"/>
              <w:bottom w:val="single" w:sz="4" w:space="0" w:color="auto"/>
              <w:right w:val="single" w:sz="4" w:space="0" w:color="auto"/>
            </w:tcBorders>
          </w:tcPr>
          <w:p w14:paraId="44C1E509" w14:textId="77777777" w:rsidR="009D59AB" w:rsidRPr="00A55B89" w:rsidRDefault="009D59AB" w:rsidP="007D750E">
            <w:pPr>
              <w:autoSpaceDE w:val="0"/>
              <w:autoSpaceDN w:val="0"/>
              <w:adjustRightInd w:val="0"/>
              <w:ind w:firstLine="0"/>
              <w:rPr>
                <w:szCs w:val="24"/>
              </w:rPr>
            </w:pPr>
          </w:p>
        </w:tc>
      </w:tr>
      <w:tr w:rsidR="009D59AB" w:rsidRPr="00A55B89" w14:paraId="51CD827A" w14:textId="77777777" w:rsidTr="007D750E">
        <w:trPr>
          <w:jc w:val="center"/>
        </w:trPr>
        <w:tc>
          <w:tcPr>
            <w:tcW w:w="850" w:type="dxa"/>
            <w:tcBorders>
              <w:top w:val="single" w:sz="4" w:space="0" w:color="auto"/>
              <w:left w:val="single" w:sz="4" w:space="0" w:color="auto"/>
              <w:bottom w:val="single" w:sz="4" w:space="0" w:color="auto"/>
              <w:right w:val="single" w:sz="4" w:space="0" w:color="auto"/>
            </w:tcBorders>
          </w:tcPr>
          <w:p w14:paraId="0827B733" w14:textId="77777777" w:rsidR="009D59AB" w:rsidRPr="00A55B89" w:rsidRDefault="009D59AB" w:rsidP="007D750E">
            <w:pPr>
              <w:autoSpaceDE w:val="0"/>
              <w:autoSpaceDN w:val="0"/>
              <w:adjustRightInd w:val="0"/>
              <w:ind w:firstLine="0"/>
              <w:rPr>
                <w:szCs w:val="24"/>
              </w:rPr>
            </w:pPr>
            <w:r w:rsidRPr="00A55B89">
              <w:rPr>
                <w:szCs w:val="24"/>
              </w:rPr>
              <w:t>6.1.5</w:t>
            </w:r>
          </w:p>
        </w:tc>
        <w:tc>
          <w:tcPr>
            <w:tcW w:w="4680" w:type="dxa"/>
            <w:tcBorders>
              <w:top w:val="single" w:sz="4" w:space="0" w:color="auto"/>
              <w:left w:val="single" w:sz="4" w:space="0" w:color="auto"/>
              <w:bottom w:val="single" w:sz="4" w:space="0" w:color="auto"/>
              <w:right w:val="single" w:sz="4" w:space="0" w:color="auto"/>
            </w:tcBorders>
          </w:tcPr>
          <w:p w14:paraId="76ABE44F" w14:textId="77777777" w:rsidR="009D59AB" w:rsidRPr="00A55B89" w:rsidRDefault="009D59AB" w:rsidP="007D750E">
            <w:pPr>
              <w:autoSpaceDE w:val="0"/>
              <w:autoSpaceDN w:val="0"/>
              <w:adjustRightInd w:val="0"/>
              <w:ind w:firstLine="0"/>
              <w:rPr>
                <w:szCs w:val="24"/>
              </w:rPr>
            </w:pPr>
            <w:r w:rsidRPr="00A55B89">
              <w:rPr>
                <w:szCs w:val="24"/>
              </w:rPr>
              <w:t>Уникальный код идентификации (идентификатор), присвоенный в единой информационной системе жилищного строительства</w:t>
            </w:r>
          </w:p>
        </w:tc>
        <w:tc>
          <w:tcPr>
            <w:tcW w:w="3515" w:type="dxa"/>
            <w:tcBorders>
              <w:top w:val="single" w:sz="4" w:space="0" w:color="auto"/>
              <w:left w:val="single" w:sz="4" w:space="0" w:color="auto"/>
              <w:bottom w:val="single" w:sz="4" w:space="0" w:color="auto"/>
              <w:right w:val="single" w:sz="4" w:space="0" w:color="auto"/>
            </w:tcBorders>
          </w:tcPr>
          <w:p w14:paraId="3B62A129" w14:textId="77777777" w:rsidR="009D59AB" w:rsidRPr="00A55B89" w:rsidRDefault="009D59AB" w:rsidP="007D750E">
            <w:pPr>
              <w:autoSpaceDE w:val="0"/>
              <w:autoSpaceDN w:val="0"/>
              <w:adjustRightInd w:val="0"/>
              <w:ind w:firstLine="0"/>
              <w:rPr>
                <w:szCs w:val="24"/>
              </w:rPr>
            </w:pPr>
          </w:p>
        </w:tc>
      </w:tr>
      <w:tr w:rsidR="009D59AB" w:rsidRPr="00A55B89" w14:paraId="5FEAAE64" w14:textId="77777777" w:rsidTr="007D750E">
        <w:trPr>
          <w:jc w:val="center"/>
        </w:trPr>
        <w:tc>
          <w:tcPr>
            <w:tcW w:w="850" w:type="dxa"/>
            <w:tcBorders>
              <w:top w:val="single" w:sz="4" w:space="0" w:color="auto"/>
              <w:left w:val="single" w:sz="4" w:space="0" w:color="auto"/>
              <w:bottom w:val="single" w:sz="4" w:space="0" w:color="auto"/>
              <w:right w:val="single" w:sz="4" w:space="0" w:color="auto"/>
            </w:tcBorders>
          </w:tcPr>
          <w:p w14:paraId="54136154" w14:textId="77777777" w:rsidR="009D59AB" w:rsidRPr="00A55B89" w:rsidRDefault="009D59AB" w:rsidP="007D750E">
            <w:pPr>
              <w:autoSpaceDE w:val="0"/>
              <w:autoSpaceDN w:val="0"/>
              <w:adjustRightInd w:val="0"/>
              <w:ind w:firstLine="0"/>
              <w:rPr>
                <w:szCs w:val="24"/>
              </w:rPr>
            </w:pPr>
            <w:r w:rsidRPr="00A55B89">
              <w:rPr>
                <w:szCs w:val="24"/>
              </w:rPr>
              <w:t>6.2</w:t>
            </w:r>
          </w:p>
        </w:tc>
        <w:tc>
          <w:tcPr>
            <w:tcW w:w="4680" w:type="dxa"/>
            <w:tcBorders>
              <w:top w:val="single" w:sz="4" w:space="0" w:color="auto"/>
              <w:left w:val="single" w:sz="4" w:space="0" w:color="auto"/>
              <w:bottom w:val="single" w:sz="4" w:space="0" w:color="auto"/>
              <w:right w:val="single" w:sz="4" w:space="0" w:color="auto"/>
            </w:tcBorders>
          </w:tcPr>
          <w:p w14:paraId="0689B9A6" w14:textId="77777777" w:rsidR="009D59AB" w:rsidRPr="00A55B89" w:rsidRDefault="009D59AB" w:rsidP="007D750E">
            <w:pPr>
              <w:autoSpaceDE w:val="0"/>
              <w:autoSpaceDN w:val="0"/>
              <w:adjustRightInd w:val="0"/>
              <w:ind w:firstLine="0"/>
              <w:rPr>
                <w:szCs w:val="24"/>
              </w:rPr>
            </w:pPr>
            <w:r w:rsidRPr="00A55B89">
              <w:rPr>
                <w:szCs w:val="24"/>
              </w:rPr>
              <w:t>Сведения об индивидуальном предпринимателе, в случае если подрядчиком является индивидуальный предприниматель:</w:t>
            </w:r>
          </w:p>
        </w:tc>
        <w:tc>
          <w:tcPr>
            <w:tcW w:w="3515" w:type="dxa"/>
            <w:tcBorders>
              <w:top w:val="single" w:sz="4" w:space="0" w:color="auto"/>
              <w:left w:val="single" w:sz="4" w:space="0" w:color="auto"/>
              <w:bottom w:val="single" w:sz="4" w:space="0" w:color="auto"/>
              <w:right w:val="single" w:sz="4" w:space="0" w:color="auto"/>
            </w:tcBorders>
          </w:tcPr>
          <w:p w14:paraId="6CA3B885" w14:textId="77777777" w:rsidR="009D59AB" w:rsidRPr="00A55B89" w:rsidRDefault="009D59AB" w:rsidP="007D750E">
            <w:pPr>
              <w:autoSpaceDE w:val="0"/>
              <w:autoSpaceDN w:val="0"/>
              <w:adjustRightInd w:val="0"/>
              <w:ind w:firstLine="0"/>
              <w:rPr>
                <w:szCs w:val="24"/>
              </w:rPr>
            </w:pPr>
          </w:p>
        </w:tc>
      </w:tr>
      <w:tr w:rsidR="009D59AB" w:rsidRPr="00A55B89" w14:paraId="1CFD4FBE" w14:textId="77777777" w:rsidTr="007D750E">
        <w:trPr>
          <w:jc w:val="center"/>
        </w:trPr>
        <w:tc>
          <w:tcPr>
            <w:tcW w:w="850" w:type="dxa"/>
            <w:tcBorders>
              <w:top w:val="single" w:sz="4" w:space="0" w:color="auto"/>
              <w:left w:val="single" w:sz="4" w:space="0" w:color="auto"/>
              <w:bottom w:val="single" w:sz="4" w:space="0" w:color="auto"/>
              <w:right w:val="single" w:sz="4" w:space="0" w:color="auto"/>
            </w:tcBorders>
          </w:tcPr>
          <w:p w14:paraId="493117B5" w14:textId="77777777" w:rsidR="009D59AB" w:rsidRPr="00A55B89" w:rsidRDefault="009D59AB" w:rsidP="007D750E">
            <w:pPr>
              <w:autoSpaceDE w:val="0"/>
              <w:autoSpaceDN w:val="0"/>
              <w:adjustRightInd w:val="0"/>
              <w:ind w:firstLine="0"/>
              <w:rPr>
                <w:szCs w:val="24"/>
              </w:rPr>
            </w:pPr>
            <w:r w:rsidRPr="00A55B89">
              <w:rPr>
                <w:szCs w:val="24"/>
              </w:rPr>
              <w:t>6.2.1</w:t>
            </w:r>
          </w:p>
        </w:tc>
        <w:tc>
          <w:tcPr>
            <w:tcW w:w="4680" w:type="dxa"/>
            <w:tcBorders>
              <w:top w:val="single" w:sz="4" w:space="0" w:color="auto"/>
              <w:left w:val="single" w:sz="4" w:space="0" w:color="auto"/>
              <w:bottom w:val="single" w:sz="4" w:space="0" w:color="auto"/>
              <w:right w:val="single" w:sz="4" w:space="0" w:color="auto"/>
            </w:tcBorders>
          </w:tcPr>
          <w:p w14:paraId="7B674B60" w14:textId="77777777" w:rsidR="009D59AB" w:rsidRPr="00A55B89" w:rsidRDefault="009D59AB" w:rsidP="007D750E">
            <w:pPr>
              <w:autoSpaceDE w:val="0"/>
              <w:autoSpaceDN w:val="0"/>
              <w:adjustRightInd w:val="0"/>
              <w:ind w:firstLine="0"/>
              <w:rPr>
                <w:szCs w:val="24"/>
              </w:rPr>
            </w:pPr>
            <w:r w:rsidRPr="00A55B89">
              <w:rPr>
                <w:szCs w:val="24"/>
              </w:rPr>
              <w:t>Фамилия, имя и отчество (при наличии)</w:t>
            </w:r>
          </w:p>
        </w:tc>
        <w:tc>
          <w:tcPr>
            <w:tcW w:w="3515" w:type="dxa"/>
            <w:tcBorders>
              <w:top w:val="single" w:sz="4" w:space="0" w:color="auto"/>
              <w:left w:val="single" w:sz="4" w:space="0" w:color="auto"/>
              <w:bottom w:val="single" w:sz="4" w:space="0" w:color="auto"/>
              <w:right w:val="single" w:sz="4" w:space="0" w:color="auto"/>
            </w:tcBorders>
          </w:tcPr>
          <w:p w14:paraId="44C38CCC" w14:textId="77777777" w:rsidR="009D59AB" w:rsidRPr="00A55B89" w:rsidRDefault="009D59AB" w:rsidP="007D750E">
            <w:pPr>
              <w:autoSpaceDE w:val="0"/>
              <w:autoSpaceDN w:val="0"/>
              <w:adjustRightInd w:val="0"/>
              <w:ind w:firstLine="0"/>
              <w:rPr>
                <w:szCs w:val="24"/>
              </w:rPr>
            </w:pPr>
          </w:p>
        </w:tc>
      </w:tr>
      <w:tr w:rsidR="009D59AB" w:rsidRPr="00A55B89" w14:paraId="24464F76" w14:textId="77777777" w:rsidTr="007D750E">
        <w:trPr>
          <w:jc w:val="center"/>
        </w:trPr>
        <w:tc>
          <w:tcPr>
            <w:tcW w:w="850" w:type="dxa"/>
            <w:tcBorders>
              <w:top w:val="single" w:sz="4" w:space="0" w:color="auto"/>
              <w:left w:val="single" w:sz="4" w:space="0" w:color="auto"/>
              <w:bottom w:val="single" w:sz="4" w:space="0" w:color="auto"/>
              <w:right w:val="single" w:sz="4" w:space="0" w:color="auto"/>
            </w:tcBorders>
          </w:tcPr>
          <w:p w14:paraId="3CE8F980" w14:textId="77777777" w:rsidR="009D59AB" w:rsidRPr="00A55B89" w:rsidRDefault="009D59AB" w:rsidP="007D750E">
            <w:pPr>
              <w:autoSpaceDE w:val="0"/>
              <w:autoSpaceDN w:val="0"/>
              <w:adjustRightInd w:val="0"/>
              <w:ind w:firstLine="0"/>
              <w:rPr>
                <w:szCs w:val="24"/>
              </w:rPr>
            </w:pPr>
            <w:r w:rsidRPr="00A55B89">
              <w:rPr>
                <w:szCs w:val="24"/>
              </w:rPr>
              <w:t>6.2.2</w:t>
            </w:r>
          </w:p>
        </w:tc>
        <w:tc>
          <w:tcPr>
            <w:tcW w:w="4680" w:type="dxa"/>
            <w:tcBorders>
              <w:top w:val="single" w:sz="4" w:space="0" w:color="auto"/>
              <w:left w:val="single" w:sz="4" w:space="0" w:color="auto"/>
              <w:bottom w:val="single" w:sz="4" w:space="0" w:color="auto"/>
              <w:right w:val="single" w:sz="4" w:space="0" w:color="auto"/>
            </w:tcBorders>
          </w:tcPr>
          <w:p w14:paraId="50B8764C" w14:textId="77777777" w:rsidR="009D59AB" w:rsidRPr="00A55B89" w:rsidRDefault="009D59AB" w:rsidP="007D750E">
            <w:pPr>
              <w:autoSpaceDE w:val="0"/>
              <w:autoSpaceDN w:val="0"/>
              <w:adjustRightInd w:val="0"/>
              <w:ind w:firstLine="0"/>
              <w:rPr>
                <w:szCs w:val="24"/>
              </w:rPr>
            </w:pPr>
            <w:r w:rsidRPr="00A55B89">
              <w:rPr>
                <w:szCs w:val="24"/>
              </w:rPr>
              <w:t>Сведения о регистрации по месту жительства в Российской Федерации</w:t>
            </w:r>
          </w:p>
        </w:tc>
        <w:tc>
          <w:tcPr>
            <w:tcW w:w="3515" w:type="dxa"/>
            <w:tcBorders>
              <w:top w:val="single" w:sz="4" w:space="0" w:color="auto"/>
              <w:left w:val="single" w:sz="4" w:space="0" w:color="auto"/>
              <w:bottom w:val="single" w:sz="4" w:space="0" w:color="auto"/>
              <w:right w:val="single" w:sz="4" w:space="0" w:color="auto"/>
            </w:tcBorders>
          </w:tcPr>
          <w:p w14:paraId="4F9F106F" w14:textId="77777777" w:rsidR="009D59AB" w:rsidRPr="00A55B89" w:rsidRDefault="009D59AB" w:rsidP="007D750E">
            <w:pPr>
              <w:autoSpaceDE w:val="0"/>
              <w:autoSpaceDN w:val="0"/>
              <w:adjustRightInd w:val="0"/>
              <w:ind w:firstLine="0"/>
              <w:rPr>
                <w:szCs w:val="24"/>
              </w:rPr>
            </w:pPr>
          </w:p>
        </w:tc>
      </w:tr>
      <w:tr w:rsidR="009D59AB" w:rsidRPr="00A55B89" w14:paraId="34426739" w14:textId="77777777" w:rsidTr="007D750E">
        <w:trPr>
          <w:jc w:val="center"/>
        </w:trPr>
        <w:tc>
          <w:tcPr>
            <w:tcW w:w="850" w:type="dxa"/>
            <w:tcBorders>
              <w:top w:val="single" w:sz="4" w:space="0" w:color="auto"/>
              <w:left w:val="single" w:sz="4" w:space="0" w:color="auto"/>
              <w:bottom w:val="single" w:sz="4" w:space="0" w:color="auto"/>
              <w:right w:val="single" w:sz="4" w:space="0" w:color="auto"/>
            </w:tcBorders>
          </w:tcPr>
          <w:p w14:paraId="3863333D" w14:textId="77777777" w:rsidR="009D59AB" w:rsidRPr="00A55B89" w:rsidRDefault="009D59AB" w:rsidP="007D750E">
            <w:pPr>
              <w:autoSpaceDE w:val="0"/>
              <w:autoSpaceDN w:val="0"/>
              <w:adjustRightInd w:val="0"/>
              <w:ind w:firstLine="0"/>
              <w:rPr>
                <w:szCs w:val="24"/>
              </w:rPr>
            </w:pPr>
            <w:r w:rsidRPr="00A55B89">
              <w:rPr>
                <w:szCs w:val="24"/>
              </w:rPr>
              <w:t>6.2.3</w:t>
            </w:r>
          </w:p>
        </w:tc>
        <w:tc>
          <w:tcPr>
            <w:tcW w:w="4680" w:type="dxa"/>
            <w:tcBorders>
              <w:top w:val="single" w:sz="4" w:space="0" w:color="auto"/>
              <w:left w:val="single" w:sz="4" w:space="0" w:color="auto"/>
              <w:bottom w:val="single" w:sz="4" w:space="0" w:color="auto"/>
              <w:right w:val="single" w:sz="4" w:space="0" w:color="auto"/>
            </w:tcBorders>
          </w:tcPr>
          <w:p w14:paraId="50B18F0A" w14:textId="77777777" w:rsidR="009D59AB" w:rsidRPr="00A55B89" w:rsidRDefault="009D59AB" w:rsidP="007D750E">
            <w:pPr>
              <w:autoSpaceDE w:val="0"/>
              <w:autoSpaceDN w:val="0"/>
              <w:adjustRightInd w:val="0"/>
              <w:ind w:firstLine="0"/>
              <w:rPr>
                <w:szCs w:val="24"/>
              </w:rPr>
            </w:pPr>
            <w:r w:rsidRPr="00A55B89">
              <w:rPr>
                <w:szCs w:val="24"/>
              </w:rPr>
              <w:t>Государственный регистрационный номер записи о регистрации индивидуального предпринимателя в едином государственном реестре индивидуальных предпринимателей</w:t>
            </w:r>
          </w:p>
        </w:tc>
        <w:tc>
          <w:tcPr>
            <w:tcW w:w="3515" w:type="dxa"/>
            <w:tcBorders>
              <w:top w:val="single" w:sz="4" w:space="0" w:color="auto"/>
              <w:left w:val="single" w:sz="4" w:space="0" w:color="auto"/>
              <w:bottom w:val="single" w:sz="4" w:space="0" w:color="auto"/>
              <w:right w:val="single" w:sz="4" w:space="0" w:color="auto"/>
            </w:tcBorders>
          </w:tcPr>
          <w:p w14:paraId="46C95158" w14:textId="77777777" w:rsidR="009D59AB" w:rsidRPr="00A55B89" w:rsidRDefault="009D59AB" w:rsidP="007D750E">
            <w:pPr>
              <w:autoSpaceDE w:val="0"/>
              <w:autoSpaceDN w:val="0"/>
              <w:adjustRightInd w:val="0"/>
              <w:ind w:firstLine="0"/>
              <w:rPr>
                <w:szCs w:val="24"/>
              </w:rPr>
            </w:pPr>
          </w:p>
        </w:tc>
      </w:tr>
      <w:tr w:rsidR="009D59AB" w:rsidRPr="00A55B89" w14:paraId="4F1879D0" w14:textId="77777777" w:rsidTr="007D750E">
        <w:trPr>
          <w:jc w:val="center"/>
        </w:trPr>
        <w:tc>
          <w:tcPr>
            <w:tcW w:w="850" w:type="dxa"/>
            <w:tcBorders>
              <w:top w:val="single" w:sz="4" w:space="0" w:color="auto"/>
              <w:left w:val="single" w:sz="4" w:space="0" w:color="auto"/>
              <w:bottom w:val="single" w:sz="4" w:space="0" w:color="auto"/>
              <w:right w:val="single" w:sz="4" w:space="0" w:color="auto"/>
            </w:tcBorders>
          </w:tcPr>
          <w:p w14:paraId="727ECFC5" w14:textId="77777777" w:rsidR="009D59AB" w:rsidRPr="00A55B89" w:rsidRDefault="009D59AB" w:rsidP="007D750E">
            <w:pPr>
              <w:autoSpaceDE w:val="0"/>
              <w:autoSpaceDN w:val="0"/>
              <w:adjustRightInd w:val="0"/>
              <w:ind w:firstLine="0"/>
              <w:rPr>
                <w:szCs w:val="24"/>
              </w:rPr>
            </w:pPr>
            <w:r w:rsidRPr="00A55B89">
              <w:rPr>
                <w:szCs w:val="24"/>
              </w:rPr>
              <w:t>6.2.4</w:t>
            </w:r>
          </w:p>
        </w:tc>
        <w:tc>
          <w:tcPr>
            <w:tcW w:w="4680" w:type="dxa"/>
            <w:tcBorders>
              <w:top w:val="single" w:sz="4" w:space="0" w:color="auto"/>
              <w:left w:val="single" w:sz="4" w:space="0" w:color="auto"/>
              <w:bottom w:val="single" w:sz="4" w:space="0" w:color="auto"/>
              <w:right w:val="single" w:sz="4" w:space="0" w:color="auto"/>
            </w:tcBorders>
          </w:tcPr>
          <w:p w14:paraId="05F59F26" w14:textId="77777777" w:rsidR="009D59AB" w:rsidRPr="00A55B89" w:rsidRDefault="009D59AB" w:rsidP="007D750E">
            <w:pPr>
              <w:autoSpaceDE w:val="0"/>
              <w:autoSpaceDN w:val="0"/>
              <w:adjustRightInd w:val="0"/>
              <w:ind w:firstLine="0"/>
              <w:rPr>
                <w:szCs w:val="24"/>
              </w:rPr>
            </w:pPr>
            <w:r w:rsidRPr="00A55B89">
              <w:rPr>
                <w:szCs w:val="24"/>
              </w:rPr>
              <w:t>Идентификационный номер налогоплательщика</w:t>
            </w:r>
          </w:p>
        </w:tc>
        <w:tc>
          <w:tcPr>
            <w:tcW w:w="3515" w:type="dxa"/>
            <w:tcBorders>
              <w:top w:val="single" w:sz="4" w:space="0" w:color="auto"/>
              <w:left w:val="single" w:sz="4" w:space="0" w:color="auto"/>
              <w:bottom w:val="single" w:sz="4" w:space="0" w:color="auto"/>
              <w:right w:val="single" w:sz="4" w:space="0" w:color="auto"/>
            </w:tcBorders>
          </w:tcPr>
          <w:p w14:paraId="3AE71B8B" w14:textId="77777777" w:rsidR="009D59AB" w:rsidRPr="00A55B89" w:rsidRDefault="009D59AB" w:rsidP="007D750E">
            <w:pPr>
              <w:autoSpaceDE w:val="0"/>
              <w:autoSpaceDN w:val="0"/>
              <w:adjustRightInd w:val="0"/>
              <w:ind w:firstLine="0"/>
              <w:rPr>
                <w:szCs w:val="24"/>
              </w:rPr>
            </w:pPr>
          </w:p>
        </w:tc>
      </w:tr>
      <w:tr w:rsidR="009D59AB" w:rsidRPr="00A55B89" w14:paraId="3BFE7162" w14:textId="77777777" w:rsidTr="007D750E">
        <w:trPr>
          <w:jc w:val="center"/>
        </w:trPr>
        <w:tc>
          <w:tcPr>
            <w:tcW w:w="850" w:type="dxa"/>
            <w:tcBorders>
              <w:top w:val="single" w:sz="4" w:space="0" w:color="auto"/>
              <w:left w:val="single" w:sz="4" w:space="0" w:color="auto"/>
              <w:bottom w:val="single" w:sz="4" w:space="0" w:color="auto"/>
              <w:right w:val="single" w:sz="4" w:space="0" w:color="auto"/>
            </w:tcBorders>
          </w:tcPr>
          <w:p w14:paraId="790603FD" w14:textId="77777777" w:rsidR="009D59AB" w:rsidRPr="00A55B89" w:rsidRDefault="009D59AB" w:rsidP="007D750E">
            <w:pPr>
              <w:autoSpaceDE w:val="0"/>
              <w:autoSpaceDN w:val="0"/>
              <w:adjustRightInd w:val="0"/>
              <w:ind w:firstLine="0"/>
              <w:rPr>
                <w:szCs w:val="24"/>
              </w:rPr>
            </w:pPr>
            <w:r w:rsidRPr="00A55B89">
              <w:rPr>
                <w:szCs w:val="24"/>
              </w:rPr>
              <w:t>6.2.5</w:t>
            </w:r>
          </w:p>
        </w:tc>
        <w:tc>
          <w:tcPr>
            <w:tcW w:w="4680" w:type="dxa"/>
            <w:tcBorders>
              <w:top w:val="single" w:sz="4" w:space="0" w:color="auto"/>
              <w:left w:val="single" w:sz="4" w:space="0" w:color="auto"/>
              <w:bottom w:val="single" w:sz="4" w:space="0" w:color="auto"/>
              <w:right w:val="single" w:sz="4" w:space="0" w:color="auto"/>
            </w:tcBorders>
          </w:tcPr>
          <w:p w14:paraId="76D40288" w14:textId="77777777" w:rsidR="009D59AB" w:rsidRPr="00A55B89" w:rsidRDefault="009D59AB" w:rsidP="007D750E">
            <w:pPr>
              <w:autoSpaceDE w:val="0"/>
              <w:autoSpaceDN w:val="0"/>
              <w:adjustRightInd w:val="0"/>
              <w:ind w:firstLine="0"/>
              <w:rPr>
                <w:szCs w:val="24"/>
              </w:rPr>
            </w:pPr>
            <w:r w:rsidRPr="00A55B89">
              <w:rPr>
                <w:szCs w:val="24"/>
              </w:rPr>
              <w:t>Уникальный код идентификации (идентификатор), присвоенный в единой информационной системе жилищного строительства</w:t>
            </w:r>
          </w:p>
        </w:tc>
        <w:tc>
          <w:tcPr>
            <w:tcW w:w="3515" w:type="dxa"/>
            <w:tcBorders>
              <w:top w:val="single" w:sz="4" w:space="0" w:color="auto"/>
              <w:left w:val="single" w:sz="4" w:space="0" w:color="auto"/>
              <w:bottom w:val="single" w:sz="4" w:space="0" w:color="auto"/>
              <w:right w:val="single" w:sz="4" w:space="0" w:color="auto"/>
            </w:tcBorders>
          </w:tcPr>
          <w:p w14:paraId="3E7224E6" w14:textId="77777777" w:rsidR="009D59AB" w:rsidRPr="00A55B89" w:rsidRDefault="009D59AB" w:rsidP="007D750E">
            <w:pPr>
              <w:autoSpaceDE w:val="0"/>
              <w:autoSpaceDN w:val="0"/>
              <w:adjustRightInd w:val="0"/>
              <w:ind w:firstLine="0"/>
              <w:rPr>
                <w:szCs w:val="24"/>
              </w:rPr>
            </w:pPr>
          </w:p>
        </w:tc>
      </w:tr>
    </w:tbl>
    <w:p w14:paraId="2B5090AC" w14:textId="77777777" w:rsidR="009D59AB" w:rsidRPr="00A55B89" w:rsidRDefault="009D59AB" w:rsidP="009D59AB">
      <w:pPr>
        <w:autoSpaceDE w:val="0"/>
        <w:autoSpaceDN w:val="0"/>
        <w:adjustRightInd w:val="0"/>
        <w:rPr>
          <w:szCs w:val="24"/>
        </w:rPr>
      </w:pPr>
    </w:p>
    <w:p w14:paraId="4CCAE8AE" w14:textId="77777777" w:rsidR="009D59AB" w:rsidRPr="00A55B89" w:rsidRDefault="009D59AB" w:rsidP="009D59AB">
      <w:pPr>
        <w:autoSpaceDE w:val="0"/>
        <w:autoSpaceDN w:val="0"/>
        <w:adjustRightInd w:val="0"/>
        <w:rPr>
          <w:szCs w:val="24"/>
        </w:rPr>
      </w:pPr>
      <w:r w:rsidRPr="00A55B89">
        <w:rPr>
          <w:szCs w:val="24"/>
        </w:rPr>
        <w:t xml:space="preserve">    Почтовый адрес и (или) адрес электронной почты для связи:</w:t>
      </w:r>
    </w:p>
    <w:p w14:paraId="1F4D3F05" w14:textId="77777777" w:rsidR="009D59AB" w:rsidRPr="00A55B89" w:rsidRDefault="009D59AB" w:rsidP="009D59AB">
      <w:pPr>
        <w:autoSpaceDE w:val="0"/>
        <w:autoSpaceDN w:val="0"/>
        <w:adjustRightInd w:val="0"/>
        <w:rPr>
          <w:szCs w:val="24"/>
        </w:rPr>
      </w:pPr>
      <w:r w:rsidRPr="00A55B89">
        <w:rPr>
          <w:szCs w:val="24"/>
        </w:rPr>
        <w:t>___________________________________________________________________________</w:t>
      </w:r>
    </w:p>
    <w:p w14:paraId="71775431" w14:textId="77777777" w:rsidR="009D59AB" w:rsidRPr="00A55B89" w:rsidRDefault="009D59AB" w:rsidP="009D59AB">
      <w:pPr>
        <w:autoSpaceDE w:val="0"/>
        <w:autoSpaceDN w:val="0"/>
        <w:adjustRightInd w:val="0"/>
        <w:rPr>
          <w:szCs w:val="24"/>
        </w:rPr>
      </w:pPr>
    </w:p>
    <w:p w14:paraId="09E5D08B" w14:textId="77777777" w:rsidR="009D59AB" w:rsidRPr="00A55B89" w:rsidRDefault="009D59AB" w:rsidP="007D750E">
      <w:pPr>
        <w:autoSpaceDE w:val="0"/>
        <w:autoSpaceDN w:val="0"/>
        <w:adjustRightInd w:val="0"/>
        <w:ind w:right="1134" w:firstLine="0"/>
        <w:rPr>
          <w:szCs w:val="24"/>
        </w:rPr>
      </w:pPr>
      <w:r w:rsidRPr="00A55B89">
        <w:rPr>
          <w:szCs w:val="24"/>
        </w:rPr>
        <w:t xml:space="preserve">    Уведомление  о  соответствии  указанных  в  уведомлении  о  планируемых</w:t>
      </w:r>
      <w:r>
        <w:rPr>
          <w:szCs w:val="24"/>
        </w:rPr>
        <w:t xml:space="preserve"> </w:t>
      </w:r>
      <w:r w:rsidRPr="00A55B89">
        <w:rPr>
          <w:szCs w:val="24"/>
        </w:rPr>
        <w:t>строительстве   или   реконструкции   объекта   индивидуального   жилищного</w:t>
      </w:r>
      <w:r>
        <w:rPr>
          <w:szCs w:val="24"/>
        </w:rPr>
        <w:t xml:space="preserve"> </w:t>
      </w:r>
      <w:r w:rsidRPr="00A55B89">
        <w:rPr>
          <w:szCs w:val="24"/>
        </w:rPr>
        <w:t>строительства   или   садового   дома  параметров  объекта  индивидуального</w:t>
      </w:r>
      <w:r>
        <w:rPr>
          <w:szCs w:val="24"/>
        </w:rPr>
        <w:t xml:space="preserve"> </w:t>
      </w:r>
      <w:r w:rsidRPr="00A55B89">
        <w:rPr>
          <w:szCs w:val="24"/>
        </w:rPr>
        <w:t>жилищного  строительства  или  садового  дома  установленным  параметрам  и</w:t>
      </w:r>
      <w:r>
        <w:rPr>
          <w:szCs w:val="24"/>
        </w:rPr>
        <w:t xml:space="preserve"> </w:t>
      </w:r>
      <w:r w:rsidRPr="00A55B89">
        <w:rPr>
          <w:szCs w:val="24"/>
        </w:rPr>
        <w:t>допустимости размещения объекта индивидуального жилищного строительства или</w:t>
      </w:r>
      <w:r>
        <w:rPr>
          <w:szCs w:val="24"/>
        </w:rPr>
        <w:t xml:space="preserve"> </w:t>
      </w:r>
      <w:r w:rsidRPr="00A55B89">
        <w:rPr>
          <w:szCs w:val="24"/>
        </w:rPr>
        <w:t>садового  дома  на  земельном  участке  либо  о  несоответствии указанных в</w:t>
      </w:r>
      <w:r>
        <w:rPr>
          <w:szCs w:val="24"/>
        </w:rPr>
        <w:t xml:space="preserve"> </w:t>
      </w:r>
      <w:r w:rsidRPr="00A55B89">
        <w:rPr>
          <w:szCs w:val="24"/>
        </w:rPr>
        <w:t>уведомлении   о   планируемых   строительстве   или  реконструкции  объекта</w:t>
      </w:r>
      <w:r>
        <w:rPr>
          <w:szCs w:val="24"/>
        </w:rPr>
        <w:t xml:space="preserve"> </w:t>
      </w:r>
      <w:r w:rsidRPr="00A55B89">
        <w:rPr>
          <w:szCs w:val="24"/>
        </w:rPr>
        <w:t>индивидуального   жилищного  строительства  или  садового  дома  параметров</w:t>
      </w:r>
      <w:r>
        <w:rPr>
          <w:szCs w:val="24"/>
        </w:rPr>
        <w:t xml:space="preserve"> </w:t>
      </w:r>
      <w:r w:rsidRPr="00A55B89">
        <w:rPr>
          <w:szCs w:val="24"/>
        </w:rPr>
        <w:t>объекта   индивидуального   жилищного   строительства   или  садового  дома</w:t>
      </w:r>
      <w:r>
        <w:rPr>
          <w:szCs w:val="24"/>
        </w:rPr>
        <w:t xml:space="preserve"> </w:t>
      </w:r>
      <w:r w:rsidRPr="00A55B89">
        <w:rPr>
          <w:szCs w:val="24"/>
        </w:rPr>
        <w:t>установленным   параметрам   и   (или)  недопустимости  размещения  объекта</w:t>
      </w:r>
      <w:r>
        <w:rPr>
          <w:szCs w:val="24"/>
        </w:rPr>
        <w:t xml:space="preserve"> </w:t>
      </w:r>
      <w:r w:rsidRPr="00A55B89">
        <w:rPr>
          <w:szCs w:val="24"/>
        </w:rPr>
        <w:t>индивидуального  жилищного  строительства  или  садового  дома на земельном</w:t>
      </w:r>
      <w:r>
        <w:rPr>
          <w:szCs w:val="24"/>
        </w:rPr>
        <w:t xml:space="preserve"> </w:t>
      </w:r>
      <w:r w:rsidRPr="00A55B89">
        <w:rPr>
          <w:szCs w:val="24"/>
        </w:rPr>
        <w:t>участке прошу направить следующим способом:</w:t>
      </w:r>
    </w:p>
    <w:p w14:paraId="507E17F9" w14:textId="77777777" w:rsidR="009D59AB" w:rsidRPr="00A55B89" w:rsidRDefault="009D59AB" w:rsidP="009D59AB">
      <w:pPr>
        <w:autoSpaceDE w:val="0"/>
        <w:autoSpaceDN w:val="0"/>
        <w:adjustRightInd w:val="0"/>
        <w:rPr>
          <w:szCs w:val="24"/>
        </w:rPr>
      </w:pPr>
      <w:r w:rsidRPr="00A55B89">
        <w:rPr>
          <w:szCs w:val="24"/>
        </w:rPr>
        <w:t>___________________________________________________________________________</w:t>
      </w:r>
    </w:p>
    <w:p w14:paraId="106A7D22" w14:textId="77777777" w:rsidR="009D59AB" w:rsidRPr="00A55B89" w:rsidRDefault="009D59AB" w:rsidP="009D59AB">
      <w:pPr>
        <w:autoSpaceDE w:val="0"/>
        <w:autoSpaceDN w:val="0"/>
        <w:adjustRightInd w:val="0"/>
        <w:ind w:right="992"/>
        <w:jc w:val="center"/>
        <w:rPr>
          <w:szCs w:val="24"/>
        </w:rPr>
      </w:pPr>
      <w:proofErr w:type="gramStart"/>
      <w:r w:rsidRPr="00A55B89">
        <w:rPr>
          <w:szCs w:val="24"/>
        </w:rPr>
        <w:lastRenderedPageBreak/>
        <w:t>(путем  направления  на  почтовый адрес и (или) адрес электронной почты или</w:t>
      </w:r>
      <w:proofErr w:type="gramEnd"/>
    </w:p>
    <w:p w14:paraId="604F3460" w14:textId="77777777" w:rsidR="009D59AB" w:rsidRPr="00A55B89" w:rsidRDefault="009D59AB" w:rsidP="009D59AB">
      <w:pPr>
        <w:autoSpaceDE w:val="0"/>
        <w:autoSpaceDN w:val="0"/>
        <w:adjustRightInd w:val="0"/>
        <w:ind w:right="992"/>
        <w:jc w:val="center"/>
        <w:rPr>
          <w:szCs w:val="24"/>
        </w:rPr>
      </w:pPr>
      <w:r w:rsidRPr="00A55B89">
        <w:rPr>
          <w:szCs w:val="24"/>
        </w:rPr>
        <w:t>нарочным в уполномоченном на выдачу разрешений на строительство федеральном</w:t>
      </w:r>
    </w:p>
    <w:p w14:paraId="59993B76" w14:textId="77777777" w:rsidR="009D59AB" w:rsidRPr="00A55B89" w:rsidRDefault="009D59AB" w:rsidP="009D59AB">
      <w:pPr>
        <w:autoSpaceDE w:val="0"/>
        <w:autoSpaceDN w:val="0"/>
        <w:adjustRightInd w:val="0"/>
        <w:ind w:right="992"/>
        <w:jc w:val="center"/>
        <w:rPr>
          <w:szCs w:val="24"/>
        </w:rPr>
      </w:pPr>
      <w:proofErr w:type="gramStart"/>
      <w:r w:rsidRPr="00A55B89">
        <w:rPr>
          <w:szCs w:val="24"/>
        </w:rPr>
        <w:t>органе</w:t>
      </w:r>
      <w:proofErr w:type="gramEnd"/>
      <w:r w:rsidRPr="00A55B89">
        <w:rPr>
          <w:szCs w:val="24"/>
        </w:rPr>
        <w:t xml:space="preserve">   исполнительной   власти,  органе  исполнительной  власти  субъекта</w:t>
      </w:r>
    </w:p>
    <w:p w14:paraId="668B0FFB" w14:textId="77777777" w:rsidR="009D59AB" w:rsidRPr="00A55B89" w:rsidRDefault="009D59AB" w:rsidP="009D59AB">
      <w:pPr>
        <w:autoSpaceDE w:val="0"/>
        <w:autoSpaceDN w:val="0"/>
        <w:adjustRightInd w:val="0"/>
        <w:ind w:right="992"/>
        <w:jc w:val="center"/>
        <w:rPr>
          <w:szCs w:val="24"/>
        </w:rPr>
      </w:pPr>
      <w:r w:rsidRPr="00A55B89">
        <w:rPr>
          <w:szCs w:val="24"/>
        </w:rPr>
        <w:t xml:space="preserve">Российской  Федерации или органе местного самоуправления, в том числе </w:t>
      </w:r>
      <w:proofErr w:type="gramStart"/>
      <w:r w:rsidRPr="00A55B89">
        <w:rPr>
          <w:szCs w:val="24"/>
        </w:rPr>
        <w:t>через</w:t>
      </w:r>
      <w:proofErr w:type="gramEnd"/>
    </w:p>
    <w:p w14:paraId="7FF10285" w14:textId="77777777" w:rsidR="009D59AB" w:rsidRPr="00A55B89" w:rsidRDefault="009D59AB" w:rsidP="009D59AB">
      <w:pPr>
        <w:autoSpaceDE w:val="0"/>
        <w:autoSpaceDN w:val="0"/>
        <w:adjustRightInd w:val="0"/>
        <w:ind w:right="992"/>
        <w:jc w:val="center"/>
        <w:rPr>
          <w:szCs w:val="24"/>
        </w:rPr>
      </w:pPr>
      <w:r w:rsidRPr="00A55B89">
        <w:rPr>
          <w:szCs w:val="24"/>
        </w:rPr>
        <w:t>многофункциональный центр)</w:t>
      </w:r>
    </w:p>
    <w:p w14:paraId="5BFAAF90" w14:textId="77777777" w:rsidR="009D59AB" w:rsidRPr="00A55B89" w:rsidRDefault="009D59AB" w:rsidP="007D750E">
      <w:pPr>
        <w:autoSpaceDE w:val="0"/>
        <w:autoSpaceDN w:val="0"/>
        <w:adjustRightInd w:val="0"/>
        <w:ind w:firstLine="0"/>
        <w:rPr>
          <w:szCs w:val="24"/>
        </w:rPr>
      </w:pPr>
    </w:p>
    <w:p w14:paraId="3B2DFBE8" w14:textId="77777777" w:rsidR="009D59AB" w:rsidRPr="00A55B89" w:rsidRDefault="009D59AB" w:rsidP="007D750E">
      <w:pPr>
        <w:autoSpaceDE w:val="0"/>
        <w:autoSpaceDN w:val="0"/>
        <w:adjustRightInd w:val="0"/>
        <w:ind w:firstLine="0"/>
        <w:rPr>
          <w:szCs w:val="24"/>
        </w:rPr>
      </w:pPr>
      <w:r w:rsidRPr="00A55B89">
        <w:rPr>
          <w:szCs w:val="24"/>
        </w:rPr>
        <w:t xml:space="preserve">    Настоящим уведомлением подтверждаю, что _______________________________</w:t>
      </w:r>
    </w:p>
    <w:p w14:paraId="6E25CFE4" w14:textId="77777777" w:rsidR="009D59AB" w:rsidRPr="00A55B89" w:rsidRDefault="009D59AB" w:rsidP="007D750E">
      <w:pPr>
        <w:autoSpaceDE w:val="0"/>
        <w:autoSpaceDN w:val="0"/>
        <w:adjustRightInd w:val="0"/>
        <w:ind w:firstLine="0"/>
        <w:rPr>
          <w:szCs w:val="24"/>
        </w:rPr>
      </w:pPr>
      <w:r w:rsidRPr="00A55B89">
        <w:rPr>
          <w:szCs w:val="24"/>
        </w:rPr>
        <w:t xml:space="preserve">         </w:t>
      </w:r>
      <w:r>
        <w:rPr>
          <w:szCs w:val="24"/>
        </w:rPr>
        <w:tab/>
      </w:r>
      <w:r>
        <w:rPr>
          <w:szCs w:val="24"/>
        </w:rPr>
        <w:tab/>
      </w:r>
      <w:r w:rsidRPr="00A55B89">
        <w:rPr>
          <w:szCs w:val="24"/>
        </w:rPr>
        <w:t xml:space="preserve">  (объект индивидуального жилищного строительства или садовый дом)</w:t>
      </w:r>
    </w:p>
    <w:p w14:paraId="3BA54B26" w14:textId="77777777" w:rsidR="009D59AB" w:rsidRPr="00A55B89" w:rsidRDefault="009D59AB" w:rsidP="007D750E">
      <w:pPr>
        <w:autoSpaceDE w:val="0"/>
        <w:autoSpaceDN w:val="0"/>
        <w:adjustRightInd w:val="0"/>
        <w:ind w:firstLine="0"/>
        <w:rPr>
          <w:szCs w:val="24"/>
        </w:rPr>
      </w:pPr>
      <w:r w:rsidRPr="00A55B89">
        <w:rPr>
          <w:szCs w:val="24"/>
        </w:rPr>
        <w:t>не предназначен для раздела на самостоятельные объекты недвижимости.</w:t>
      </w:r>
    </w:p>
    <w:p w14:paraId="4F40CB3E" w14:textId="77777777" w:rsidR="009D59AB" w:rsidRPr="00A55B89" w:rsidRDefault="009D59AB" w:rsidP="007D750E">
      <w:pPr>
        <w:autoSpaceDE w:val="0"/>
        <w:autoSpaceDN w:val="0"/>
        <w:adjustRightInd w:val="0"/>
        <w:ind w:firstLine="0"/>
        <w:rPr>
          <w:szCs w:val="24"/>
        </w:rPr>
      </w:pPr>
    </w:p>
    <w:p w14:paraId="03C1EC95" w14:textId="77777777" w:rsidR="009D59AB" w:rsidRPr="00A55B89" w:rsidRDefault="009D59AB" w:rsidP="007D750E">
      <w:pPr>
        <w:autoSpaceDE w:val="0"/>
        <w:autoSpaceDN w:val="0"/>
        <w:adjustRightInd w:val="0"/>
        <w:ind w:firstLine="0"/>
        <w:rPr>
          <w:szCs w:val="24"/>
        </w:rPr>
      </w:pPr>
      <w:r w:rsidRPr="00A55B89">
        <w:rPr>
          <w:szCs w:val="24"/>
        </w:rPr>
        <w:t xml:space="preserve">    Настоящим уведомлением я ______________________________________________</w:t>
      </w:r>
    </w:p>
    <w:p w14:paraId="419DC88D" w14:textId="77777777" w:rsidR="009D59AB" w:rsidRPr="00A55B89" w:rsidRDefault="009D59AB" w:rsidP="007D750E">
      <w:pPr>
        <w:autoSpaceDE w:val="0"/>
        <w:autoSpaceDN w:val="0"/>
        <w:adjustRightInd w:val="0"/>
        <w:ind w:firstLine="0"/>
        <w:rPr>
          <w:szCs w:val="24"/>
        </w:rPr>
      </w:pPr>
      <w:r w:rsidRPr="00A55B89">
        <w:rPr>
          <w:szCs w:val="24"/>
        </w:rPr>
        <w:t>___________________________________________________________________________</w:t>
      </w:r>
    </w:p>
    <w:p w14:paraId="5D239A72" w14:textId="77777777" w:rsidR="009D59AB" w:rsidRPr="00A55B89" w:rsidRDefault="009D59AB" w:rsidP="007D750E">
      <w:pPr>
        <w:autoSpaceDE w:val="0"/>
        <w:autoSpaceDN w:val="0"/>
        <w:adjustRightInd w:val="0"/>
        <w:ind w:firstLine="0"/>
        <w:rPr>
          <w:szCs w:val="24"/>
        </w:rPr>
      </w:pPr>
      <w:r w:rsidRPr="00A55B89">
        <w:rPr>
          <w:szCs w:val="24"/>
        </w:rPr>
        <w:t xml:space="preserve">                   (фамилия, имя, отчество (при наличии)</w:t>
      </w:r>
    </w:p>
    <w:p w14:paraId="39E8DD5C" w14:textId="77777777" w:rsidR="009D59AB" w:rsidRPr="00A55B89" w:rsidRDefault="009D59AB" w:rsidP="007D750E">
      <w:pPr>
        <w:tabs>
          <w:tab w:val="left" w:pos="9214"/>
        </w:tabs>
        <w:autoSpaceDE w:val="0"/>
        <w:autoSpaceDN w:val="0"/>
        <w:adjustRightInd w:val="0"/>
        <w:ind w:right="992" w:firstLine="0"/>
        <w:rPr>
          <w:szCs w:val="24"/>
        </w:rPr>
      </w:pPr>
      <w:r w:rsidRPr="00A55B89">
        <w:rPr>
          <w:szCs w:val="24"/>
        </w:rPr>
        <w:t>даю  согласие  на обработку персональных данных (в случае если застройщиком</w:t>
      </w:r>
      <w:r>
        <w:rPr>
          <w:szCs w:val="24"/>
        </w:rPr>
        <w:t xml:space="preserve"> </w:t>
      </w:r>
      <w:r w:rsidRPr="00A55B89">
        <w:rPr>
          <w:szCs w:val="24"/>
        </w:rPr>
        <w:t>является физическое лицо).</w:t>
      </w:r>
    </w:p>
    <w:p w14:paraId="3580D303" w14:textId="77777777" w:rsidR="009D59AB" w:rsidRPr="00A55B89" w:rsidRDefault="009D59AB" w:rsidP="007D750E">
      <w:pPr>
        <w:autoSpaceDE w:val="0"/>
        <w:autoSpaceDN w:val="0"/>
        <w:adjustRightInd w:val="0"/>
        <w:ind w:firstLine="0"/>
        <w:rPr>
          <w:szCs w:val="24"/>
        </w:rPr>
      </w:pPr>
    </w:p>
    <w:p w14:paraId="2A2BE399" w14:textId="77777777" w:rsidR="009D59AB" w:rsidRPr="00A55B89" w:rsidRDefault="009D59AB" w:rsidP="007D750E">
      <w:pPr>
        <w:autoSpaceDE w:val="0"/>
        <w:autoSpaceDN w:val="0"/>
        <w:adjustRightInd w:val="0"/>
        <w:ind w:firstLine="0"/>
        <w:rPr>
          <w:szCs w:val="24"/>
        </w:rPr>
      </w:pPr>
      <w:r w:rsidRPr="00A55B89">
        <w:rPr>
          <w:szCs w:val="24"/>
        </w:rPr>
        <w:t>___________________________   ___________   _______________________________</w:t>
      </w:r>
    </w:p>
    <w:p w14:paraId="70C71F53" w14:textId="77777777" w:rsidR="009D59AB" w:rsidRPr="00A55B89" w:rsidRDefault="009D59AB" w:rsidP="007D750E">
      <w:pPr>
        <w:autoSpaceDE w:val="0"/>
        <w:autoSpaceDN w:val="0"/>
        <w:adjustRightInd w:val="0"/>
        <w:ind w:firstLine="0"/>
        <w:rPr>
          <w:szCs w:val="24"/>
        </w:rPr>
      </w:pPr>
      <w:r w:rsidRPr="00A55B89">
        <w:rPr>
          <w:szCs w:val="24"/>
        </w:rPr>
        <w:t xml:space="preserve"> </w:t>
      </w:r>
      <w:proofErr w:type="gramStart"/>
      <w:r w:rsidRPr="00A55B89">
        <w:rPr>
          <w:szCs w:val="24"/>
        </w:rPr>
        <w:t xml:space="preserve">(должность, в случае если     </w:t>
      </w:r>
      <w:r>
        <w:rPr>
          <w:szCs w:val="24"/>
        </w:rPr>
        <w:t xml:space="preserve">       </w:t>
      </w:r>
      <w:r w:rsidRPr="00A55B89">
        <w:rPr>
          <w:szCs w:val="24"/>
        </w:rPr>
        <w:t>(подпись)         (расшифровка подписи)</w:t>
      </w:r>
      <w:proofErr w:type="gramEnd"/>
    </w:p>
    <w:p w14:paraId="22099C94" w14:textId="77777777" w:rsidR="009D59AB" w:rsidRPr="00A55B89" w:rsidRDefault="009D59AB" w:rsidP="007D750E">
      <w:pPr>
        <w:autoSpaceDE w:val="0"/>
        <w:autoSpaceDN w:val="0"/>
        <w:adjustRightInd w:val="0"/>
        <w:ind w:firstLine="0"/>
        <w:rPr>
          <w:szCs w:val="24"/>
        </w:rPr>
      </w:pPr>
      <w:r w:rsidRPr="00A55B89">
        <w:rPr>
          <w:szCs w:val="24"/>
        </w:rPr>
        <w:t xml:space="preserve">   застройщиком является</w:t>
      </w:r>
    </w:p>
    <w:p w14:paraId="65C8A31E" w14:textId="77777777" w:rsidR="009D59AB" w:rsidRPr="00A55B89" w:rsidRDefault="009D59AB" w:rsidP="007D750E">
      <w:pPr>
        <w:autoSpaceDE w:val="0"/>
        <w:autoSpaceDN w:val="0"/>
        <w:adjustRightInd w:val="0"/>
        <w:ind w:firstLine="0"/>
        <w:rPr>
          <w:szCs w:val="24"/>
        </w:rPr>
      </w:pPr>
      <w:r w:rsidRPr="00A55B89">
        <w:rPr>
          <w:szCs w:val="24"/>
        </w:rPr>
        <w:t xml:space="preserve">     юридическое лицо)</w:t>
      </w:r>
    </w:p>
    <w:p w14:paraId="5D26AF6E" w14:textId="77777777" w:rsidR="009D59AB" w:rsidRPr="00A55B89" w:rsidRDefault="009D59AB" w:rsidP="007D750E">
      <w:pPr>
        <w:autoSpaceDE w:val="0"/>
        <w:autoSpaceDN w:val="0"/>
        <w:adjustRightInd w:val="0"/>
        <w:ind w:firstLine="0"/>
        <w:rPr>
          <w:szCs w:val="24"/>
        </w:rPr>
      </w:pPr>
    </w:p>
    <w:p w14:paraId="302500A1" w14:textId="77777777" w:rsidR="009D59AB" w:rsidRPr="00A55B89" w:rsidRDefault="009D59AB" w:rsidP="007D750E">
      <w:pPr>
        <w:autoSpaceDE w:val="0"/>
        <w:autoSpaceDN w:val="0"/>
        <w:adjustRightInd w:val="0"/>
        <w:ind w:firstLine="0"/>
        <w:rPr>
          <w:szCs w:val="24"/>
        </w:rPr>
      </w:pPr>
      <w:r w:rsidRPr="00A55B89">
        <w:rPr>
          <w:szCs w:val="24"/>
        </w:rPr>
        <w:t xml:space="preserve">            М.П.</w:t>
      </w:r>
    </w:p>
    <w:p w14:paraId="1695E906" w14:textId="77777777" w:rsidR="009D59AB" w:rsidRPr="00A55B89" w:rsidRDefault="009D59AB" w:rsidP="007D750E">
      <w:pPr>
        <w:autoSpaceDE w:val="0"/>
        <w:autoSpaceDN w:val="0"/>
        <w:adjustRightInd w:val="0"/>
        <w:ind w:firstLine="0"/>
        <w:rPr>
          <w:szCs w:val="24"/>
        </w:rPr>
      </w:pPr>
      <w:r w:rsidRPr="00A55B89">
        <w:rPr>
          <w:szCs w:val="24"/>
        </w:rPr>
        <w:t xml:space="preserve">       (при наличии)</w:t>
      </w:r>
    </w:p>
    <w:p w14:paraId="10193811" w14:textId="77777777" w:rsidR="009D59AB" w:rsidRPr="00A55B89" w:rsidRDefault="009D59AB" w:rsidP="007D750E">
      <w:pPr>
        <w:autoSpaceDE w:val="0"/>
        <w:autoSpaceDN w:val="0"/>
        <w:adjustRightInd w:val="0"/>
        <w:ind w:firstLine="0"/>
        <w:rPr>
          <w:szCs w:val="24"/>
        </w:rPr>
      </w:pPr>
    </w:p>
    <w:p w14:paraId="32889016" w14:textId="77777777" w:rsidR="009D59AB" w:rsidRPr="00A55B89" w:rsidRDefault="009D59AB" w:rsidP="007D750E">
      <w:pPr>
        <w:autoSpaceDE w:val="0"/>
        <w:autoSpaceDN w:val="0"/>
        <w:adjustRightInd w:val="0"/>
        <w:ind w:firstLine="0"/>
        <w:rPr>
          <w:szCs w:val="24"/>
        </w:rPr>
      </w:pPr>
      <w:r w:rsidRPr="00A55B89">
        <w:rPr>
          <w:szCs w:val="24"/>
        </w:rPr>
        <w:t>К настоящему уведомлению прилагаются:</w:t>
      </w:r>
    </w:p>
    <w:p w14:paraId="3C0C6067" w14:textId="77777777" w:rsidR="009D59AB" w:rsidRPr="00A55B89" w:rsidRDefault="009D59AB" w:rsidP="007D750E">
      <w:pPr>
        <w:autoSpaceDE w:val="0"/>
        <w:autoSpaceDN w:val="0"/>
        <w:adjustRightInd w:val="0"/>
        <w:ind w:firstLine="0"/>
        <w:rPr>
          <w:szCs w:val="24"/>
        </w:rPr>
      </w:pPr>
      <w:r w:rsidRPr="00A55B89">
        <w:rPr>
          <w:szCs w:val="24"/>
        </w:rPr>
        <w:t>___________________________________________________________________________</w:t>
      </w:r>
    </w:p>
    <w:p w14:paraId="41DB230A" w14:textId="77777777" w:rsidR="009D59AB" w:rsidRPr="00A55B89" w:rsidRDefault="009D59AB" w:rsidP="007D750E">
      <w:pPr>
        <w:autoSpaceDE w:val="0"/>
        <w:autoSpaceDN w:val="0"/>
        <w:adjustRightInd w:val="0"/>
        <w:ind w:firstLine="0"/>
        <w:jc w:val="center"/>
        <w:rPr>
          <w:szCs w:val="24"/>
        </w:rPr>
      </w:pPr>
      <w:r w:rsidRPr="00A55B89">
        <w:rPr>
          <w:szCs w:val="24"/>
        </w:rPr>
        <w:t>___________________________________________</w:t>
      </w:r>
      <w:r>
        <w:rPr>
          <w:szCs w:val="24"/>
        </w:rPr>
        <w:t>_______________________</w:t>
      </w:r>
    </w:p>
    <w:p w14:paraId="0EDC0563" w14:textId="445D88D8" w:rsidR="009D59AB" w:rsidRPr="00A55B89" w:rsidRDefault="009D59AB" w:rsidP="009D59AB">
      <w:pPr>
        <w:autoSpaceDE w:val="0"/>
        <w:autoSpaceDN w:val="0"/>
        <w:adjustRightInd w:val="0"/>
        <w:ind w:right="992"/>
        <w:jc w:val="center"/>
        <w:rPr>
          <w:szCs w:val="24"/>
        </w:rPr>
      </w:pPr>
      <w:r w:rsidRPr="00A55B89">
        <w:rPr>
          <w:szCs w:val="24"/>
        </w:rPr>
        <w:t xml:space="preserve">(документы, предусмотренные </w:t>
      </w:r>
      <w:r w:rsidRPr="00A55B89">
        <w:rPr>
          <w:color w:val="0000FF"/>
          <w:szCs w:val="24"/>
        </w:rPr>
        <w:t>частью 3</w:t>
      </w:r>
      <w:r w:rsidRPr="00A55B89">
        <w:rPr>
          <w:szCs w:val="24"/>
        </w:rPr>
        <w:t xml:space="preserve">, </w:t>
      </w:r>
      <w:r w:rsidRPr="00A55B89">
        <w:rPr>
          <w:color w:val="0000FF"/>
          <w:szCs w:val="24"/>
        </w:rPr>
        <w:t>частью 16</w:t>
      </w:r>
      <w:r w:rsidRPr="00A55B89">
        <w:rPr>
          <w:szCs w:val="24"/>
        </w:rPr>
        <w:t xml:space="preserve"> (в случае подачи настоящего</w:t>
      </w:r>
      <w:r>
        <w:rPr>
          <w:szCs w:val="24"/>
        </w:rPr>
        <w:t xml:space="preserve"> </w:t>
      </w:r>
      <w:r w:rsidRPr="00A55B89">
        <w:rPr>
          <w:szCs w:val="24"/>
        </w:rPr>
        <w:t>уведомления от имени застройщика лицом, выполняющим работы по строительству</w:t>
      </w:r>
      <w:r>
        <w:rPr>
          <w:szCs w:val="24"/>
        </w:rPr>
        <w:t xml:space="preserve"> </w:t>
      </w:r>
      <w:r w:rsidRPr="00A55B89">
        <w:rPr>
          <w:szCs w:val="24"/>
        </w:rPr>
        <w:t>объекта  индивидуального  жилищного  строительства  на  основании  договора</w:t>
      </w:r>
      <w:r>
        <w:rPr>
          <w:szCs w:val="24"/>
        </w:rPr>
        <w:t xml:space="preserve"> </w:t>
      </w:r>
      <w:r w:rsidRPr="00A55B89">
        <w:rPr>
          <w:szCs w:val="24"/>
        </w:rPr>
        <w:t>строительного   подряда   с   использованием   счета   эскроу)  статьи 51.1</w:t>
      </w:r>
      <w:r>
        <w:rPr>
          <w:szCs w:val="24"/>
        </w:rPr>
        <w:t xml:space="preserve"> </w:t>
      </w:r>
      <w:r w:rsidRPr="00A55B89">
        <w:rPr>
          <w:szCs w:val="24"/>
        </w:rPr>
        <w:t>Градостроительного кодекса Российской Федерации)</w:t>
      </w:r>
    </w:p>
    <w:p w14:paraId="29C756C5" w14:textId="77777777" w:rsidR="009D59AB" w:rsidRPr="00A55B89" w:rsidRDefault="009D59AB" w:rsidP="009D59AB">
      <w:pPr>
        <w:autoSpaceDE w:val="0"/>
        <w:autoSpaceDN w:val="0"/>
        <w:adjustRightInd w:val="0"/>
        <w:rPr>
          <w:szCs w:val="24"/>
        </w:rPr>
      </w:pPr>
    </w:p>
    <w:p w14:paraId="5F58990F" w14:textId="77777777" w:rsidR="009D59AB" w:rsidRDefault="009D59AB" w:rsidP="009D59AB">
      <w:pPr>
        <w:autoSpaceDE w:val="0"/>
        <w:autoSpaceDN w:val="0"/>
        <w:adjustRightInd w:val="0"/>
        <w:ind w:left="5670"/>
        <w:outlineLvl w:val="1"/>
        <w:rPr>
          <w:b/>
          <w:szCs w:val="24"/>
        </w:rPr>
      </w:pPr>
    </w:p>
    <w:p w14:paraId="4B4F62DF" w14:textId="77777777" w:rsidR="009D59AB" w:rsidRDefault="009D59AB" w:rsidP="001B7715">
      <w:pPr>
        <w:autoSpaceDE w:val="0"/>
        <w:autoSpaceDN w:val="0"/>
        <w:adjustRightInd w:val="0"/>
        <w:ind w:firstLine="0"/>
        <w:jc w:val="center"/>
        <w:outlineLvl w:val="1"/>
        <w:rPr>
          <w:b/>
          <w:szCs w:val="24"/>
        </w:rPr>
        <w:sectPr w:rsidR="009D59AB" w:rsidSect="001B7715">
          <w:headerReference w:type="default" r:id="rId11"/>
          <w:footerReference w:type="default" r:id="rId12"/>
          <w:pgSz w:w="11906" w:h="16838"/>
          <w:pgMar w:top="568" w:right="566" w:bottom="1276" w:left="1418" w:header="0" w:footer="0" w:gutter="0"/>
          <w:cols w:space="720"/>
          <w:noEndnote/>
          <w:docGrid w:linePitch="299"/>
        </w:sectPr>
      </w:pPr>
      <w:r>
        <w:rPr>
          <w:b/>
          <w:szCs w:val="24"/>
        </w:rPr>
        <w:t>_________________________________</w:t>
      </w:r>
    </w:p>
    <w:p w14:paraId="3F90DD34" w14:textId="77777777" w:rsidR="009D59AB" w:rsidRPr="00125749" w:rsidRDefault="009D59AB" w:rsidP="009D59AB">
      <w:pPr>
        <w:pStyle w:val="ConsPlusNormal1"/>
        <w:jc w:val="right"/>
        <w:outlineLvl w:val="1"/>
        <w:rPr>
          <w:szCs w:val="24"/>
        </w:rPr>
      </w:pPr>
      <w:r w:rsidRPr="00125749">
        <w:rPr>
          <w:szCs w:val="24"/>
        </w:rPr>
        <w:lastRenderedPageBreak/>
        <w:t xml:space="preserve">Приложение </w:t>
      </w:r>
      <w:r>
        <w:rPr>
          <w:szCs w:val="24"/>
        </w:rPr>
        <w:t>6</w:t>
      </w:r>
    </w:p>
    <w:p w14:paraId="3382E5B7" w14:textId="77777777" w:rsidR="009D59AB" w:rsidRPr="00125749" w:rsidRDefault="009D59AB" w:rsidP="009D59AB">
      <w:pPr>
        <w:jc w:val="right"/>
        <w:rPr>
          <w:bCs/>
          <w:szCs w:val="24"/>
        </w:rPr>
      </w:pPr>
      <w:r w:rsidRPr="00125749">
        <w:rPr>
          <w:bCs/>
          <w:szCs w:val="24"/>
        </w:rPr>
        <w:t>к Административному регламенту</w:t>
      </w:r>
    </w:p>
    <w:p w14:paraId="3FB35E72" w14:textId="77777777" w:rsidR="009D59AB" w:rsidRPr="00125749" w:rsidRDefault="009D59AB" w:rsidP="009D59AB">
      <w:pPr>
        <w:jc w:val="right"/>
        <w:rPr>
          <w:szCs w:val="24"/>
        </w:rPr>
      </w:pPr>
      <w:r w:rsidRPr="00125749">
        <w:rPr>
          <w:szCs w:val="24"/>
        </w:rPr>
        <w:t>предоставления муниципальной услуги</w:t>
      </w:r>
    </w:p>
    <w:p w14:paraId="5F3B0165" w14:textId="77777777" w:rsidR="009D59AB" w:rsidRDefault="009D59AB" w:rsidP="009D59AB">
      <w:pPr>
        <w:jc w:val="right"/>
        <w:rPr>
          <w:szCs w:val="24"/>
        </w:rPr>
      </w:pPr>
      <w:r w:rsidRPr="00D771A7">
        <w:rPr>
          <w:color w:val="000000"/>
          <w:szCs w:val="24"/>
        </w:rPr>
        <w:t>«</w:t>
      </w:r>
      <w:r w:rsidRPr="00D771A7">
        <w:rPr>
          <w:szCs w:val="24"/>
        </w:rPr>
        <w:t xml:space="preserve">Направление уведомления о соответствии указанных </w:t>
      </w:r>
    </w:p>
    <w:p w14:paraId="75B1728E" w14:textId="77777777" w:rsidR="009D59AB" w:rsidRDefault="009D59AB" w:rsidP="009D59AB">
      <w:pPr>
        <w:jc w:val="right"/>
        <w:rPr>
          <w:szCs w:val="24"/>
        </w:rPr>
      </w:pPr>
      <w:r w:rsidRPr="00D771A7">
        <w:rPr>
          <w:szCs w:val="24"/>
        </w:rPr>
        <w:t xml:space="preserve">в уведомлении о планируемом строительстве параметров </w:t>
      </w:r>
    </w:p>
    <w:p w14:paraId="33849CE2" w14:textId="77777777" w:rsidR="009D59AB" w:rsidRDefault="009D59AB" w:rsidP="009D59AB">
      <w:pPr>
        <w:jc w:val="right"/>
        <w:rPr>
          <w:szCs w:val="24"/>
        </w:rPr>
      </w:pPr>
      <w:r w:rsidRPr="00D771A7">
        <w:rPr>
          <w:szCs w:val="24"/>
        </w:rPr>
        <w:t>объекта индивидуального жилищного строительства</w:t>
      </w:r>
      <w:r>
        <w:rPr>
          <w:szCs w:val="24"/>
        </w:rPr>
        <w:t xml:space="preserve"> </w:t>
      </w:r>
      <w:r w:rsidRPr="00D771A7">
        <w:rPr>
          <w:szCs w:val="24"/>
        </w:rPr>
        <w:t xml:space="preserve">или </w:t>
      </w:r>
    </w:p>
    <w:p w14:paraId="01836824" w14:textId="77777777" w:rsidR="009D59AB" w:rsidRDefault="009D59AB" w:rsidP="009D59AB">
      <w:pPr>
        <w:jc w:val="right"/>
        <w:rPr>
          <w:szCs w:val="24"/>
        </w:rPr>
      </w:pPr>
      <w:r w:rsidRPr="00D771A7">
        <w:rPr>
          <w:szCs w:val="24"/>
        </w:rPr>
        <w:t>садового дома установленным параметрам</w:t>
      </w:r>
      <w:r>
        <w:rPr>
          <w:szCs w:val="24"/>
        </w:rPr>
        <w:t xml:space="preserve"> </w:t>
      </w:r>
      <w:r w:rsidRPr="00D771A7">
        <w:rPr>
          <w:szCs w:val="24"/>
        </w:rPr>
        <w:t>и допустимости</w:t>
      </w:r>
    </w:p>
    <w:p w14:paraId="293EDEFB" w14:textId="77777777" w:rsidR="009D59AB" w:rsidRDefault="009D59AB" w:rsidP="009D59AB">
      <w:pPr>
        <w:jc w:val="right"/>
        <w:rPr>
          <w:szCs w:val="24"/>
        </w:rPr>
      </w:pPr>
      <w:r w:rsidRPr="00D771A7">
        <w:rPr>
          <w:szCs w:val="24"/>
        </w:rPr>
        <w:t xml:space="preserve"> размещения объекта индивидуального жилищного</w:t>
      </w:r>
    </w:p>
    <w:p w14:paraId="6BFD1BF9" w14:textId="77777777" w:rsidR="009D59AB" w:rsidRPr="00D856CD" w:rsidRDefault="009D59AB" w:rsidP="009D59AB">
      <w:pPr>
        <w:jc w:val="right"/>
        <w:rPr>
          <w:szCs w:val="24"/>
        </w:rPr>
      </w:pPr>
      <w:r w:rsidRPr="00D771A7">
        <w:rPr>
          <w:szCs w:val="24"/>
        </w:rPr>
        <w:t xml:space="preserve"> строительства или садового дома на земельном участке»</w:t>
      </w:r>
    </w:p>
    <w:p w14:paraId="68270E29" w14:textId="77777777" w:rsidR="009D59AB" w:rsidRPr="00125749" w:rsidRDefault="009D59AB" w:rsidP="009D59AB">
      <w:pPr>
        <w:jc w:val="right"/>
        <w:rPr>
          <w:bCs/>
          <w:szCs w:val="24"/>
        </w:rPr>
      </w:pPr>
    </w:p>
    <w:p w14:paraId="3D57364D" w14:textId="77777777" w:rsidR="009D59AB" w:rsidRDefault="009D59AB" w:rsidP="009D59AB">
      <w:pPr>
        <w:ind w:left="3976"/>
        <w:jc w:val="right"/>
        <w:rPr>
          <w:color w:val="34343C"/>
          <w:szCs w:val="24"/>
        </w:rPr>
      </w:pPr>
    </w:p>
    <w:p w14:paraId="55CB0808" w14:textId="77777777" w:rsidR="009D59AB" w:rsidRPr="00A55B89" w:rsidRDefault="009D59AB" w:rsidP="009D59AB">
      <w:pPr>
        <w:adjustRightInd w:val="0"/>
        <w:jc w:val="center"/>
        <w:rPr>
          <w:b/>
          <w:bCs/>
          <w:szCs w:val="24"/>
        </w:rPr>
      </w:pPr>
      <w:r w:rsidRPr="00A55B89">
        <w:rPr>
          <w:b/>
          <w:bCs/>
          <w:szCs w:val="24"/>
        </w:rPr>
        <w:t xml:space="preserve">ФОРМА </w:t>
      </w:r>
      <w:r>
        <w:rPr>
          <w:b/>
          <w:bCs/>
          <w:szCs w:val="24"/>
        </w:rPr>
        <w:t>ЗАПРОСА</w:t>
      </w:r>
    </w:p>
    <w:p w14:paraId="68FFEF80" w14:textId="77777777" w:rsidR="009D59AB" w:rsidRPr="006F2C88" w:rsidRDefault="009D59AB" w:rsidP="009D59AB">
      <w:pPr>
        <w:autoSpaceDE w:val="0"/>
        <w:autoSpaceDN w:val="0"/>
        <w:adjustRightInd w:val="0"/>
        <w:jc w:val="center"/>
        <w:rPr>
          <w:szCs w:val="24"/>
        </w:rPr>
      </w:pPr>
      <w:r w:rsidRPr="006F2C88">
        <w:rPr>
          <w:szCs w:val="24"/>
        </w:rPr>
        <w:t>об изменении параметров планируемого строительства</w:t>
      </w:r>
    </w:p>
    <w:p w14:paraId="3D93DE1D" w14:textId="77777777" w:rsidR="009D59AB" w:rsidRPr="006F2C88" w:rsidRDefault="009D59AB" w:rsidP="009D59AB">
      <w:pPr>
        <w:autoSpaceDE w:val="0"/>
        <w:autoSpaceDN w:val="0"/>
        <w:adjustRightInd w:val="0"/>
        <w:jc w:val="center"/>
        <w:rPr>
          <w:szCs w:val="24"/>
        </w:rPr>
      </w:pPr>
      <w:r w:rsidRPr="006F2C88">
        <w:rPr>
          <w:szCs w:val="24"/>
        </w:rPr>
        <w:t>или реконструкции объекта индивидуального жилищного строительства</w:t>
      </w:r>
    </w:p>
    <w:p w14:paraId="6CBCC57D" w14:textId="77777777" w:rsidR="009D59AB" w:rsidRPr="006F2C88" w:rsidRDefault="009D59AB" w:rsidP="009D59AB">
      <w:pPr>
        <w:autoSpaceDE w:val="0"/>
        <w:autoSpaceDN w:val="0"/>
        <w:adjustRightInd w:val="0"/>
        <w:jc w:val="center"/>
        <w:rPr>
          <w:szCs w:val="24"/>
        </w:rPr>
      </w:pPr>
      <w:r w:rsidRPr="006F2C88">
        <w:rPr>
          <w:szCs w:val="24"/>
        </w:rPr>
        <w:t>или садового дома</w:t>
      </w:r>
    </w:p>
    <w:p w14:paraId="20F14D24" w14:textId="77777777" w:rsidR="009D59AB" w:rsidRDefault="009D59AB" w:rsidP="009D59AB">
      <w:pPr>
        <w:adjustRightInd w:val="0"/>
        <w:jc w:val="center"/>
        <w:rPr>
          <w:b/>
          <w:bCs/>
          <w:szCs w:val="24"/>
        </w:rPr>
      </w:pPr>
    </w:p>
    <w:p w14:paraId="642913F3" w14:textId="77777777" w:rsidR="009D59AB" w:rsidRPr="00A67359" w:rsidRDefault="009D59AB" w:rsidP="009D59AB">
      <w:pPr>
        <w:pStyle w:val="ConsPlusNormal"/>
        <w:jc w:val="right"/>
        <w:rPr>
          <w:rFonts w:ascii="Times New Roman" w:hAnsi="Times New Roman"/>
          <w:sz w:val="24"/>
          <w:szCs w:val="24"/>
        </w:rPr>
      </w:pPr>
      <w:r w:rsidRPr="00803C84">
        <w:rPr>
          <w:rFonts w:ascii="Times New Roman" w:hAnsi="Times New Roman"/>
          <w:color w:val="000000"/>
          <w:kern w:val="2"/>
          <w:sz w:val="24"/>
          <w:szCs w:val="24"/>
          <w:shd w:val="clear" w:color="auto" w:fill="FFFFFF"/>
        </w:rPr>
        <w:t>форм</w:t>
      </w:r>
      <w:r>
        <w:rPr>
          <w:rFonts w:ascii="Times New Roman" w:hAnsi="Times New Roman"/>
          <w:color w:val="000000"/>
          <w:kern w:val="2"/>
          <w:sz w:val="24"/>
          <w:szCs w:val="24"/>
          <w:shd w:val="clear" w:color="auto" w:fill="FFFFFF"/>
        </w:rPr>
        <w:t>а</w:t>
      </w:r>
      <w:r w:rsidRPr="00803C84">
        <w:rPr>
          <w:rFonts w:ascii="Times New Roman" w:hAnsi="Times New Roman"/>
          <w:color w:val="000000"/>
          <w:kern w:val="2"/>
          <w:sz w:val="24"/>
          <w:szCs w:val="24"/>
          <w:shd w:val="clear" w:color="auto" w:fill="FFFFFF"/>
        </w:rPr>
        <w:t>, утвержденн</w:t>
      </w:r>
      <w:r>
        <w:rPr>
          <w:rFonts w:ascii="Times New Roman" w:hAnsi="Times New Roman"/>
          <w:color w:val="000000"/>
          <w:kern w:val="2"/>
          <w:sz w:val="24"/>
          <w:szCs w:val="24"/>
          <w:shd w:val="clear" w:color="auto" w:fill="FFFFFF"/>
        </w:rPr>
        <w:t>ая</w:t>
      </w:r>
      <w:r w:rsidRPr="00803C84">
        <w:rPr>
          <w:rFonts w:ascii="Times New Roman" w:hAnsi="Times New Roman"/>
          <w:color w:val="000000"/>
          <w:kern w:val="2"/>
          <w:sz w:val="24"/>
          <w:szCs w:val="24"/>
          <w:shd w:val="clear" w:color="auto" w:fill="FFFFFF"/>
        </w:rPr>
        <w:t xml:space="preserve"> </w:t>
      </w:r>
      <w:r w:rsidRPr="00A67359">
        <w:rPr>
          <w:rFonts w:ascii="Times New Roman" w:hAnsi="Times New Roman"/>
          <w:sz w:val="24"/>
          <w:szCs w:val="24"/>
        </w:rPr>
        <w:t>Приложением 4</w:t>
      </w:r>
    </w:p>
    <w:p w14:paraId="16EF421F" w14:textId="77777777" w:rsidR="009D59AB" w:rsidRDefault="009D59AB" w:rsidP="009D59AB">
      <w:pPr>
        <w:pStyle w:val="ConsPlusNormal"/>
        <w:jc w:val="right"/>
        <w:rPr>
          <w:rFonts w:ascii="Times New Roman" w:hAnsi="Times New Roman"/>
          <w:sz w:val="24"/>
          <w:szCs w:val="24"/>
        </w:rPr>
      </w:pPr>
      <w:r w:rsidRPr="00A67359">
        <w:rPr>
          <w:rFonts w:ascii="Times New Roman" w:hAnsi="Times New Roman"/>
          <w:sz w:val="24"/>
          <w:szCs w:val="24"/>
        </w:rPr>
        <w:t>к</w:t>
      </w:r>
      <w:r w:rsidRPr="00034F7E">
        <w:rPr>
          <w:rFonts w:ascii="Times New Roman" w:hAnsi="Times New Roman"/>
          <w:sz w:val="24"/>
          <w:szCs w:val="24"/>
        </w:rPr>
        <w:t xml:space="preserve"> приказу Министерства строительства и </w:t>
      </w:r>
    </w:p>
    <w:p w14:paraId="73C867DD" w14:textId="77777777" w:rsidR="009D59AB" w:rsidRDefault="009D59AB" w:rsidP="009D59AB">
      <w:pPr>
        <w:pStyle w:val="ConsPlusNormal"/>
        <w:jc w:val="right"/>
        <w:rPr>
          <w:rFonts w:ascii="Times New Roman" w:hAnsi="Times New Roman"/>
          <w:sz w:val="24"/>
          <w:szCs w:val="24"/>
        </w:rPr>
      </w:pPr>
      <w:r w:rsidRPr="00034F7E">
        <w:rPr>
          <w:rFonts w:ascii="Times New Roman" w:hAnsi="Times New Roman"/>
          <w:sz w:val="24"/>
          <w:szCs w:val="24"/>
        </w:rPr>
        <w:t xml:space="preserve">жилищно-коммунального хозяйства </w:t>
      </w:r>
    </w:p>
    <w:p w14:paraId="6A4589DC" w14:textId="77777777" w:rsidR="009D59AB" w:rsidRPr="00F62A80" w:rsidRDefault="009D59AB" w:rsidP="009D59AB">
      <w:pPr>
        <w:pStyle w:val="ConsPlusNormal"/>
        <w:jc w:val="right"/>
        <w:rPr>
          <w:rFonts w:ascii="Times New Roman" w:hAnsi="Times New Roman" w:cs="Times New Roman"/>
          <w:sz w:val="24"/>
          <w:szCs w:val="24"/>
        </w:rPr>
      </w:pPr>
      <w:r w:rsidRPr="00034F7E">
        <w:rPr>
          <w:rFonts w:ascii="Times New Roman" w:hAnsi="Times New Roman"/>
          <w:sz w:val="24"/>
          <w:szCs w:val="24"/>
        </w:rPr>
        <w:t>Российской Федерации от 19.09.2018г. № 591/</w:t>
      </w:r>
      <w:proofErr w:type="spellStart"/>
      <w:r w:rsidRPr="00034F7E">
        <w:rPr>
          <w:rFonts w:ascii="Times New Roman" w:hAnsi="Times New Roman"/>
          <w:sz w:val="24"/>
          <w:szCs w:val="24"/>
        </w:rPr>
        <w:t>пр</w:t>
      </w:r>
      <w:proofErr w:type="spellEnd"/>
    </w:p>
    <w:p w14:paraId="08C6B170" w14:textId="77777777" w:rsidR="009D59AB" w:rsidRPr="00F62A80" w:rsidRDefault="009D59AB" w:rsidP="009866BC">
      <w:pPr>
        <w:autoSpaceDE w:val="0"/>
        <w:autoSpaceDN w:val="0"/>
        <w:adjustRightInd w:val="0"/>
        <w:ind w:firstLine="0"/>
        <w:jc w:val="center"/>
        <w:rPr>
          <w:szCs w:val="24"/>
        </w:rPr>
      </w:pPr>
    </w:p>
    <w:p w14:paraId="4991DA79" w14:textId="77777777" w:rsidR="009D59AB" w:rsidRDefault="009D59AB" w:rsidP="009866BC">
      <w:pPr>
        <w:autoSpaceDE w:val="0"/>
        <w:autoSpaceDN w:val="0"/>
        <w:adjustRightInd w:val="0"/>
        <w:ind w:firstLine="0"/>
        <w:jc w:val="center"/>
        <w:outlineLvl w:val="1"/>
        <w:rPr>
          <w:b/>
          <w:szCs w:val="24"/>
        </w:rPr>
      </w:pPr>
    </w:p>
    <w:p w14:paraId="7B77240D" w14:textId="77777777" w:rsidR="009D59AB" w:rsidRDefault="009D59AB" w:rsidP="009866BC">
      <w:pPr>
        <w:autoSpaceDE w:val="0"/>
        <w:autoSpaceDN w:val="0"/>
        <w:adjustRightInd w:val="0"/>
        <w:ind w:firstLine="0"/>
        <w:jc w:val="center"/>
        <w:outlineLvl w:val="1"/>
        <w:rPr>
          <w:b/>
          <w:szCs w:val="24"/>
        </w:rPr>
      </w:pPr>
    </w:p>
    <w:p w14:paraId="24AF0D98" w14:textId="77777777" w:rsidR="009D59AB" w:rsidRDefault="009D59AB" w:rsidP="009866BC">
      <w:pPr>
        <w:autoSpaceDE w:val="0"/>
        <w:autoSpaceDN w:val="0"/>
        <w:adjustRightInd w:val="0"/>
        <w:ind w:firstLine="0"/>
        <w:jc w:val="center"/>
        <w:outlineLvl w:val="1"/>
        <w:rPr>
          <w:b/>
          <w:szCs w:val="24"/>
        </w:rPr>
      </w:pPr>
    </w:p>
    <w:p w14:paraId="6AA95842" w14:textId="77777777" w:rsidR="009D59AB" w:rsidRPr="006F2C88" w:rsidRDefault="009D59AB" w:rsidP="009866BC">
      <w:pPr>
        <w:autoSpaceDE w:val="0"/>
        <w:autoSpaceDN w:val="0"/>
        <w:adjustRightInd w:val="0"/>
        <w:ind w:firstLine="0"/>
        <w:jc w:val="center"/>
        <w:rPr>
          <w:szCs w:val="24"/>
        </w:rPr>
      </w:pPr>
      <w:r w:rsidRPr="006F2C88">
        <w:rPr>
          <w:szCs w:val="24"/>
        </w:rPr>
        <w:t>Уведомление</w:t>
      </w:r>
    </w:p>
    <w:p w14:paraId="7DABC639" w14:textId="77777777" w:rsidR="009D59AB" w:rsidRPr="006F2C88" w:rsidRDefault="009D59AB" w:rsidP="009866BC">
      <w:pPr>
        <w:autoSpaceDE w:val="0"/>
        <w:autoSpaceDN w:val="0"/>
        <w:adjustRightInd w:val="0"/>
        <w:ind w:firstLine="0"/>
        <w:jc w:val="center"/>
        <w:rPr>
          <w:szCs w:val="24"/>
        </w:rPr>
      </w:pPr>
      <w:r w:rsidRPr="006F2C88">
        <w:rPr>
          <w:szCs w:val="24"/>
        </w:rPr>
        <w:t>об изменении параметров планируемого строительства</w:t>
      </w:r>
    </w:p>
    <w:p w14:paraId="41E06847" w14:textId="77777777" w:rsidR="009D59AB" w:rsidRPr="006F2C88" w:rsidRDefault="009D59AB" w:rsidP="009866BC">
      <w:pPr>
        <w:autoSpaceDE w:val="0"/>
        <w:autoSpaceDN w:val="0"/>
        <w:adjustRightInd w:val="0"/>
        <w:ind w:firstLine="0"/>
        <w:jc w:val="center"/>
        <w:rPr>
          <w:szCs w:val="24"/>
        </w:rPr>
      </w:pPr>
      <w:r w:rsidRPr="006F2C88">
        <w:rPr>
          <w:szCs w:val="24"/>
        </w:rPr>
        <w:t>или реконструкции объекта индивидуального жилищного строительства</w:t>
      </w:r>
    </w:p>
    <w:p w14:paraId="590D311A" w14:textId="77777777" w:rsidR="009D59AB" w:rsidRPr="006F2C88" w:rsidRDefault="009D59AB" w:rsidP="009866BC">
      <w:pPr>
        <w:autoSpaceDE w:val="0"/>
        <w:autoSpaceDN w:val="0"/>
        <w:adjustRightInd w:val="0"/>
        <w:ind w:firstLine="0"/>
        <w:jc w:val="center"/>
        <w:rPr>
          <w:szCs w:val="24"/>
        </w:rPr>
      </w:pPr>
      <w:r w:rsidRPr="006F2C88">
        <w:rPr>
          <w:szCs w:val="24"/>
        </w:rPr>
        <w:t>или садового дома</w:t>
      </w:r>
    </w:p>
    <w:p w14:paraId="6A218CF5" w14:textId="77777777" w:rsidR="009D59AB" w:rsidRPr="006F2C88" w:rsidRDefault="009D59AB" w:rsidP="009866BC">
      <w:pPr>
        <w:autoSpaceDE w:val="0"/>
        <w:autoSpaceDN w:val="0"/>
        <w:adjustRightInd w:val="0"/>
        <w:ind w:firstLine="0"/>
        <w:jc w:val="center"/>
        <w:outlineLvl w:val="0"/>
        <w:rPr>
          <w:szCs w:val="24"/>
        </w:rPr>
      </w:pPr>
    </w:p>
    <w:p w14:paraId="24297D08" w14:textId="77777777" w:rsidR="009D59AB" w:rsidRPr="006F2C88" w:rsidRDefault="009D59AB" w:rsidP="009866BC">
      <w:pPr>
        <w:autoSpaceDE w:val="0"/>
        <w:autoSpaceDN w:val="0"/>
        <w:adjustRightInd w:val="0"/>
        <w:ind w:firstLine="0"/>
        <w:jc w:val="center"/>
        <w:rPr>
          <w:szCs w:val="24"/>
        </w:rPr>
      </w:pPr>
      <w:r w:rsidRPr="006F2C88">
        <w:rPr>
          <w:szCs w:val="24"/>
        </w:rPr>
        <w:t>"__" _________ 20__ г.</w:t>
      </w:r>
    </w:p>
    <w:p w14:paraId="66AE5034" w14:textId="77777777" w:rsidR="009D59AB" w:rsidRPr="006F2C88" w:rsidRDefault="009D59AB" w:rsidP="009866BC">
      <w:pPr>
        <w:autoSpaceDE w:val="0"/>
        <w:autoSpaceDN w:val="0"/>
        <w:adjustRightInd w:val="0"/>
        <w:ind w:firstLine="0"/>
        <w:jc w:val="center"/>
        <w:rPr>
          <w:szCs w:val="24"/>
        </w:rPr>
      </w:pPr>
    </w:p>
    <w:p w14:paraId="4847D2DA" w14:textId="77777777" w:rsidR="009D59AB" w:rsidRPr="006F2C88" w:rsidRDefault="009D59AB" w:rsidP="009866BC">
      <w:pPr>
        <w:autoSpaceDE w:val="0"/>
        <w:autoSpaceDN w:val="0"/>
        <w:adjustRightInd w:val="0"/>
        <w:ind w:firstLine="0"/>
        <w:jc w:val="center"/>
        <w:rPr>
          <w:szCs w:val="24"/>
        </w:rPr>
      </w:pPr>
      <w:r w:rsidRPr="006F2C88">
        <w:rPr>
          <w:szCs w:val="24"/>
        </w:rPr>
        <w:t>___________________________________________________________________________</w:t>
      </w:r>
    </w:p>
    <w:p w14:paraId="0670C79F" w14:textId="77777777" w:rsidR="009D59AB" w:rsidRPr="006F2C88" w:rsidRDefault="009D59AB" w:rsidP="00446584">
      <w:pPr>
        <w:autoSpaceDE w:val="0"/>
        <w:autoSpaceDN w:val="0"/>
        <w:adjustRightInd w:val="0"/>
        <w:ind w:firstLine="0"/>
        <w:jc w:val="center"/>
        <w:rPr>
          <w:szCs w:val="24"/>
        </w:rPr>
      </w:pPr>
      <w:r w:rsidRPr="006F2C88">
        <w:rPr>
          <w:szCs w:val="24"/>
        </w:rPr>
        <w:t>___________________________________________________________________________</w:t>
      </w:r>
    </w:p>
    <w:p w14:paraId="2FA6CABF" w14:textId="77777777" w:rsidR="009D59AB" w:rsidRPr="006F2C88" w:rsidRDefault="009D59AB" w:rsidP="00446584">
      <w:pPr>
        <w:autoSpaceDE w:val="0"/>
        <w:autoSpaceDN w:val="0"/>
        <w:adjustRightInd w:val="0"/>
        <w:ind w:firstLine="0"/>
        <w:jc w:val="center"/>
        <w:rPr>
          <w:szCs w:val="24"/>
        </w:rPr>
      </w:pPr>
      <w:r w:rsidRPr="006F2C88">
        <w:rPr>
          <w:szCs w:val="24"/>
        </w:rPr>
        <w:t>(наименование уполномоченного на выдачу разрешений на строительство</w:t>
      </w:r>
    </w:p>
    <w:p w14:paraId="2CBCCCC4" w14:textId="77777777" w:rsidR="009D59AB" w:rsidRPr="006F2C88" w:rsidRDefault="009D59AB" w:rsidP="00446584">
      <w:pPr>
        <w:autoSpaceDE w:val="0"/>
        <w:autoSpaceDN w:val="0"/>
        <w:adjustRightInd w:val="0"/>
        <w:ind w:firstLine="0"/>
        <w:jc w:val="center"/>
        <w:rPr>
          <w:szCs w:val="24"/>
        </w:rPr>
      </w:pPr>
      <w:r w:rsidRPr="006F2C88">
        <w:rPr>
          <w:szCs w:val="24"/>
        </w:rPr>
        <w:t>федерального органа исполнительной власти, органа исполнительной</w:t>
      </w:r>
    </w:p>
    <w:p w14:paraId="62084AB3" w14:textId="77777777" w:rsidR="009D59AB" w:rsidRPr="006F2C88" w:rsidRDefault="009D59AB" w:rsidP="00446584">
      <w:pPr>
        <w:autoSpaceDE w:val="0"/>
        <w:autoSpaceDN w:val="0"/>
        <w:adjustRightInd w:val="0"/>
        <w:ind w:firstLine="0"/>
        <w:jc w:val="center"/>
        <w:rPr>
          <w:szCs w:val="24"/>
        </w:rPr>
      </w:pPr>
      <w:r w:rsidRPr="006F2C88">
        <w:rPr>
          <w:szCs w:val="24"/>
        </w:rPr>
        <w:t>власти субъекта Российской Федерации, органа местного самоуправления)</w:t>
      </w:r>
    </w:p>
    <w:p w14:paraId="7326AA83" w14:textId="77777777" w:rsidR="009D59AB" w:rsidRPr="006F2C88" w:rsidRDefault="009D59AB" w:rsidP="009D59AB">
      <w:pPr>
        <w:autoSpaceDE w:val="0"/>
        <w:autoSpaceDN w:val="0"/>
        <w:adjustRightInd w:val="0"/>
        <w:jc w:val="center"/>
        <w:rPr>
          <w:szCs w:val="24"/>
        </w:rPr>
      </w:pPr>
    </w:p>
    <w:p w14:paraId="2D685C9A" w14:textId="77777777" w:rsidR="009D59AB" w:rsidRPr="006F2C88" w:rsidRDefault="009D59AB" w:rsidP="009D59AB">
      <w:pPr>
        <w:autoSpaceDE w:val="0"/>
        <w:autoSpaceDN w:val="0"/>
        <w:adjustRightInd w:val="0"/>
        <w:jc w:val="center"/>
        <w:rPr>
          <w:szCs w:val="24"/>
        </w:rPr>
      </w:pPr>
      <w:r w:rsidRPr="006F2C88">
        <w:rPr>
          <w:szCs w:val="24"/>
        </w:rPr>
        <w:t>1. Сведения о застройщике:</w:t>
      </w:r>
    </w:p>
    <w:p w14:paraId="17B540E9" w14:textId="77777777" w:rsidR="009D59AB" w:rsidRPr="006F2C88" w:rsidRDefault="009D59AB" w:rsidP="009D59AB">
      <w:pPr>
        <w:autoSpaceDE w:val="0"/>
        <w:autoSpaceDN w:val="0"/>
        <w:adjustRightInd w:val="0"/>
        <w:rPr>
          <w:szCs w:val="24"/>
        </w:rPr>
      </w:pP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850"/>
        <w:gridCol w:w="4680"/>
        <w:gridCol w:w="3515"/>
      </w:tblGrid>
      <w:tr w:rsidR="009D59AB" w:rsidRPr="006F2C88" w14:paraId="4F8B2C4A" w14:textId="77777777" w:rsidTr="001727FC">
        <w:trPr>
          <w:jc w:val="center"/>
        </w:trPr>
        <w:tc>
          <w:tcPr>
            <w:tcW w:w="850" w:type="dxa"/>
            <w:tcBorders>
              <w:top w:val="single" w:sz="4" w:space="0" w:color="auto"/>
              <w:left w:val="single" w:sz="4" w:space="0" w:color="auto"/>
              <w:bottom w:val="single" w:sz="4" w:space="0" w:color="auto"/>
              <w:right w:val="single" w:sz="4" w:space="0" w:color="auto"/>
            </w:tcBorders>
          </w:tcPr>
          <w:p w14:paraId="1F87F0A1" w14:textId="77777777" w:rsidR="009D59AB" w:rsidRPr="006F2C88" w:rsidRDefault="009D59AB" w:rsidP="001727FC">
            <w:pPr>
              <w:autoSpaceDE w:val="0"/>
              <w:autoSpaceDN w:val="0"/>
              <w:adjustRightInd w:val="0"/>
              <w:ind w:firstLine="0"/>
              <w:jc w:val="center"/>
              <w:outlineLvl w:val="1"/>
              <w:rPr>
                <w:szCs w:val="24"/>
              </w:rPr>
            </w:pPr>
            <w:r w:rsidRPr="006F2C88">
              <w:rPr>
                <w:szCs w:val="24"/>
              </w:rPr>
              <w:t>1.1</w:t>
            </w:r>
          </w:p>
        </w:tc>
        <w:tc>
          <w:tcPr>
            <w:tcW w:w="4680" w:type="dxa"/>
            <w:tcBorders>
              <w:top w:val="single" w:sz="4" w:space="0" w:color="auto"/>
              <w:left w:val="single" w:sz="4" w:space="0" w:color="auto"/>
              <w:bottom w:val="single" w:sz="4" w:space="0" w:color="auto"/>
              <w:right w:val="single" w:sz="4" w:space="0" w:color="auto"/>
            </w:tcBorders>
          </w:tcPr>
          <w:p w14:paraId="3D271CFE" w14:textId="77777777" w:rsidR="009D59AB" w:rsidRPr="006F2C88" w:rsidRDefault="009D59AB" w:rsidP="001727FC">
            <w:pPr>
              <w:autoSpaceDE w:val="0"/>
              <w:autoSpaceDN w:val="0"/>
              <w:adjustRightInd w:val="0"/>
              <w:ind w:firstLine="0"/>
              <w:rPr>
                <w:szCs w:val="24"/>
              </w:rPr>
            </w:pPr>
            <w:r w:rsidRPr="006F2C88">
              <w:rPr>
                <w:szCs w:val="24"/>
              </w:rPr>
              <w:t>Сведения о физическом лице, в случае если застройщиком является физическое лицо:</w:t>
            </w:r>
          </w:p>
        </w:tc>
        <w:tc>
          <w:tcPr>
            <w:tcW w:w="3515" w:type="dxa"/>
            <w:tcBorders>
              <w:top w:val="single" w:sz="4" w:space="0" w:color="auto"/>
              <w:left w:val="single" w:sz="4" w:space="0" w:color="auto"/>
              <w:bottom w:val="single" w:sz="4" w:space="0" w:color="auto"/>
              <w:right w:val="single" w:sz="4" w:space="0" w:color="auto"/>
            </w:tcBorders>
          </w:tcPr>
          <w:p w14:paraId="20900136" w14:textId="77777777" w:rsidR="009D59AB" w:rsidRPr="006F2C88" w:rsidRDefault="009D59AB" w:rsidP="001727FC">
            <w:pPr>
              <w:autoSpaceDE w:val="0"/>
              <w:autoSpaceDN w:val="0"/>
              <w:adjustRightInd w:val="0"/>
              <w:ind w:firstLine="0"/>
              <w:rPr>
                <w:szCs w:val="24"/>
              </w:rPr>
            </w:pPr>
          </w:p>
        </w:tc>
      </w:tr>
      <w:tr w:rsidR="009D59AB" w:rsidRPr="006F2C88" w14:paraId="5040CEF4" w14:textId="77777777" w:rsidTr="001727FC">
        <w:trPr>
          <w:jc w:val="center"/>
        </w:trPr>
        <w:tc>
          <w:tcPr>
            <w:tcW w:w="850" w:type="dxa"/>
            <w:tcBorders>
              <w:top w:val="single" w:sz="4" w:space="0" w:color="auto"/>
              <w:left w:val="single" w:sz="4" w:space="0" w:color="auto"/>
              <w:bottom w:val="single" w:sz="4" w:space="0" w:color="auto"/>
              <w:right w:val="single" w:sz="4" w:space="0" w:color="auto"/>
            </w:tcBorders>
          </w:tcPr>
          <w:p w14:paraId="292EEB26" w14:textId="77777777" w:rsidR="009D59AB" w:rsidRPr="006F2C88" w:rsidRDefault="009D59AB" w:rsidP="001727FC">
            <w:pPr>
              <w:autoSpaceDE w:val="0"/>
              <w:autoSpaceDN w:val="0"/>
              <w:adjustRightInd w:val="0"/>
              <w:ind w:firstLine="0"/>
              <w:jc w:val="center"/>
              <w:rPr>
                <w:szCs w:val="24"/>
              </w:rPr>
            </w:pPr>
            <w:r w:rsidRPr="006F2C88">
              <w:rPr>
                <w:szCs w:val="24"/>
              </w:rPr>
              <w:t>1.1.1</w:t>
            </w:r>
          </w:p>
        </w:tc>
        <w:tc>
          <w:tcPr>
            <w:tcW w:w="4680" w:type="dxa"/>
            <w:tcBorders>
              <w:top w:val="single" w:sz="4" w:space="0" w:color="auto"/>
              <w:left w:val="single" w:sz="4" w:space="0" w:color="auto"/>
              <w:bottom w:val="single" w:sz="4" w:space="0" w:color="auto"/>
              <w:right w:val="single" w:sz="4" w:space="0" w:color="auto"/>
            </w:tcBorders>
          </w:tcPr>
          <w:p w14:paraId="07FFE999" w14:textId="77777777" w:rsidR="009D59AB" w:rsidRPr="006F2C88" w:rsidRDefault="009D59AB" w:rsidP="001727FC">
            <w:pPr>
              <w:autoSpaceDE w:val="0"/>
              <w:autoSpaceDN w:val="0"/>
              <w:adjustRightInd w:val="0"/>
              <w:ind w:firstLine="0"/>
              <w:rPr>
                <w:szCs w:val="24"/>
              </w:rPr>
            </w:pPr>
            <w:r w:rsidRPr="006F2C88">
              <w:rPr>
                <w:szCs w:val="24"/>
              </w:rPr>
              <w:t>Фамилия, имя, отчество (при наличии)</w:t>
            </w:r>
          </w:p>
        </w:tc>
        <w:tc>
          <w:tcPr>
            <w:tcW w:w="3515" w:type="dxa"/>
            <w:tcBorders>
              <w:top w:val="single" w:sz="4" w:space="0" w:color="auto"/>
              <w:left w:val="single" w:sz="4" w:space="0" w:color="auto"/>
              <w:bottom w:val="single" w:sz="4" w:space="0" w:color="auto"/>
              <w:right w:val="single" w:sz="4" w:space="0" w:color="auto"/>
            </w:tcBorders>
          </w:tcPr>
          <w:p w14:paraId="7FB14F6C" w14:textId="77777777" w:rsidR="009D59AB" w:rsidRPr="006F2C88" w:rsidRDefault="009D59AB" w:rsidP="001727FC">
            <w:pPr>
              <w:autoSpaceDE w:val="0"/>
              <w:autoSpaceDN w:val="0"/>
              <w:adjustRightInd w:val="0"/>
              <w:ind w:firstLine="0"/>
              <w:rPr>
                <w:szCs w:val="24"/>
              </w:rPr>
            </w:pPr>
          </w:p>
        </w:tc>
      </w:tr>
      <w:tr w:rsidR="009D59AB" w:rsidRPr="006F2C88" w14:paraId="0E59D067" w14:textId="77777777" w:rsidTr="001727FC">
        <w:trPr>
          <w:jc w:val="center"/>
        </w:trPr>
        <w:tc>
          <w:tcPr>
            <w:tcW w:w="850" w:type="dxa"/>
            <w:tcBorders>
              <w:top w:val="single" w:sz="4" w:space="0" w:color="auto"/>
              <w:left w:val="single" w:sz="4" w:space="0" w:color="auto"/>
              <w:bottom w:val="single" w:sz="4" w:space="0" w:color="auto"/>
              <w:right w:val="single" w:sz="4" w:space="0" w:color="auto"/>
            </w:tcBorders>
          </w:tcPr>
          <w:p w14:paraId="6150560F" w14:textId="77777777" w:rsidR="009D59AB" w:rsidRPr="006F2C88" w:rsidRDefault="009D59AB" w:rsidP="001727FC">
            <w:pPr>
              <w:autoSpaceDE w:val="0"/>
              <w:autoSpaceDN w:val="0"/>
              <w:adjustRightInd w:val="0"/>
              <w:ind w:firstLine="0"/>
              <w:jc w:val="center"/>
              <w:rPr>
                <w:szCs w:val="24"/>
              </w:rPr>
            </w:pPr>
            <w:r w:rsidRPr="006F2C88">
              <w:rPr>
                <w:szCs w:val="24"/>
              </w:rPr>
              <w:t>1.1.2</w:t>
            </w:r>
          </w:p>
        </w:tc>
        <w:tc>
          <w:tcPr>
            <w:tcW w:w="4680" w:type="dxa"/>
            <w:tcBorders>
              <w:top w:val="single" w:sz="4" w:space="0" w:color="auto"/>
              <w:left w:val="single" w:sz="4" w:space="0" w:color="auto"/>
              <w:bottom w:val="single" w:sz="4" w:space="0" w:color="auto"/>
              <w:right w:val="single" w:sz="4" w:space="0" w:color="auto"/>
            </w:tcBorders>
          </w:tcPr>
          <w:p w14:paraId="62025B1C" w14:textId="77777777" w:rsidR="009D59AB" w:rsidRPr="006F2C88" w:rsidRDefault="009D59AB" w:rsidP="001727FC">
            <w:pPr>
              <w:autoSpaceDE w:val="0"/>
              <w:autoSpaceDN w:val="0"/>
              <w:adjustRightInd w:val="0"/>
              <w:ind w:firstLine="0"/>
              <w:rPr>
                <w:szCs w:val="24"/>
              </w:rPr>
            </w:pPr>
            <w:r w:rsidRPr="006F2C88">
              <w:rPr>
                <w:szCs w:val="24"/>
              </w:rPr>
              <w:t>Место жительства</w:t>
            </w:r>
          </w:p>
        </w:tc>
        <w:tc>
          <w:tcPr>
            <w:tcW w:w="3515" w:type="dxa"/>
            <w:tcBorders>
              <w:top w:val="single" w:sz="4" w:space="0" w:color="auto"/>
              <w:left w:val="single" w:sz="4" w:space="0" w:color="auto"/>
              <w:bottom w:val="single" w:sz="4" w:space="0" w:color="auto"/>
              <w:right w:val="single" w:sz="4" w:space="0" w:color="auto"/>
            </w:tcBorders>
          </w:tcPr>
          <w:p w14:paraId="0F6E1CF6" w14:textId="77777777" w:rsidR="009D59AB" w:rsidRPr="006F2C88" w:rsidRDefault="009D59AB" w:rsidP="001727FC">
            <w:pPr>
              <w:autoSpaceDE w:val="0"/>
              <w:autoSpaceDN w:val="0"/>
              <w:adjustRightInd w:val="0"/>
              <w:ind w:firstLine="0"/>
              <w:rPr>
                <w:szCs w:val="24"/>
              </w:rPr>
            </w:pPr>
          </w:p>
        </w:tc>
      </w:tr>
      <w:tr w:rsidR="009D59AB" w:rsidRPr="006F2C88" w14:paraId="7B8DF659" w14:textId="77777777" w:rsidTr="001727FC">
        <w:trPr>
          <w:jc w:val="center"/>
        </w:trPr>
        <w:tc>
          <w:tcPr>
            <w:tcW w:w="850" w:type="dxa"/>
            <w:tcBorders>
              <w:top w:val="single" w:sz="4" w:space="0" w:color="auto"/>
              <w:left w:val="single" w:sz="4" w:space="0" w:color="auto"/>
              <w:bottom w:val="single" w:sz="4" w:space="0" w:color="auto"/>
              <w:right w:val="single" w:sz="4" w:space="0" w:color="auto"/>
            </w:tcBorders>
          </w:tcPr>
          <w:p w14:paraId="269CBA63" w14:textId="77777777" w:rsidR="009D59AB" w:rsidRPr="006F2C88" w:rsidRDefault="009D59AB" w:rsidP="001727FC">
            <w:pPr>
              <w:autoSpaceDE w:val="0"/>
              <w:autoSpaceDN w:val="0"/>
              <w:adjustRightInd w:val="0"/>
              <w:ind w:firstLine="0"/>
              <w:jc w:val="center"/>
              <w:rPr>
                <w:szCs w:val="24"/>
              </w:rPr>
            </w:pPr>
            <w:r w:rsidRPr="006F2C88">
              <w:rPr>
                <w:szCs w:val="24"/>
              </w:rPr>
              <w:t>1.1.3</w:t>
            </w:r>
          </w:p>
        </w:tc>
        <w:tc>
          <w:tcPr>
            <w:tcW w:w="4680" w:type="dxa"/>
            <w:tcBorders>
              <w:top w:val="single" w:sz="4" w:space="0" w:color="auto"/>
              <w:left w:val="single" w:sz="4" w:space="0" w:color="auto"/>
              <w:bottom w:val="single" w:sz="4" w:space="0" w:color="auto"/>
              <w:right w:val="single" w:sz="4" w:space="0" w:color="auto"/>
            </w:tcBorders>
          </w:tcPr>
          <w:p w14:paraId="65A73FEE" w14:textId="77777777" w:rsidR="009D59AB" w:rsidRPr="006F2C88" w:rsidRDefault="009D59AB" w:rsidP="001727FC">
            <w:pPr>
              <w:autoSpaceDE w:val="0"/>
              <w:autoSpaceDN w:val="0"/>
              <w:adjustRightInd w:val="0"/>
              <w:ind w:firstLine="0"/>
              <w:rPr>
                <w:szCs w:val="24"/>
              </w:rPr>
            </w:pPr>
            <w:r w:rsidRPr="006F2C88">
              <w:rPr>
                <w:szCs w:val="24"/>
              </w:rPr>
              <w:t>Реквизиты документа, удостоверяющего личность</w:t>
            </w:r>
          </w:p>
        </w:tc>
        <w:tc>
          <w:tcPr>
            <w:tcW w:w="3515" w:type="dxa"/>
            <w:tcBorders>
              <w:top w:val="single" w:sz="4" w:space="0" w:color="auto"/>
              <w:left w:val="single" w:sz="4" w:space="0" w:color="auto"/>
              <w:bottom w:val="single" w:sz="4" w:space="0" w:color="auto"/>
              <w:right w:val="single" w:sz="4" w:space="0" w:color="auto"/>
            </w:tcBorders>
          </w:tcPr>
          <w:p w14:paraId="5C4C70BD" w14:textId="77777777" w:rsidR="009D59AB" w:rsidRPr="006F2C88" w:rsidRDefault="009D59AB" w:rsidP="001727FC">
            <w:pPr>
              <w:autoSpaceDE w:val="0"/>
              <w:autoSpaceDN w:val="0"/>
              <w:adjustRightInd w:val="0"/>
              <w:ind w:firstLine="0"/>
              <w:rPr>
                <w:szCs w:val="24"/>
              </w:rPr>
            </w:pPr>
          </w:p>
        </w:tc>
      </w:tr>
      <w:tr w:rsidR="009D59AB" w:rsidRPr="006F2C88" w14:paraId="3FE57B64" w14:textId="77777777" w:rsidTr="001727FC">
        <w:trPr>
          <w:jc w:val="center"/>
        </w:trPr>
        <w:tc>
          <w:tcPr>
            <w:tcW w:w="850" w:type="dxa"/>
            <w:tcBorders>
              <w:top w:val="single" w:sz="4" w:space="0" w:color="auto"/>
              <w:left w:val="single" w:sz="4" w:space="0" w:color="auto"/>
              <w:bottom w:val="single" w:sz="4" w:space="0" w:color="auto"/>
              <w:right w:val="single" w:sz="4" w:space="0" w:color="auto"/>
            </w:tcBorders>
          </w:tcPr>
          <w:p w14:paraId="10309F8F" w14:textId="77777777" w:rsidR="009D59AB" w:rsidRPr="006F2C88" w:rsidRDefault="009D59AB" w:rsidP="001727FC">
            <w:pPr>
              <w:autoSpaceDE w:val="0"/>
              <w:autoSpaceDN w:val="0"/>
              <w:adjustRightInd w:val="0"/>
              <w:ind w:firstLine="0"/>
              <w:jc w:val="center"/>
              <w:outlineLvl w:val="1"/>
              <w:rPr>
                <w:szCs w:val="24"/>
              </w:rPr>
            </w:pPr>
            <w:r w:rsidRPr="006F2C88">
              <w:rPr>
                <w:szCs w:val="24"/>
              </w:rPr>
              <w:t>1.2</w:t>
            </w:r>
          </w:p>
        </w:tc>
        <w:tc>
          <w:tcPr>
            <w:tcW w:w="4680" w:type="dxa"/>
            <w:tcBorders>
              <w:top w:val="single" w:sz="4" w:space="0" w:color="auto"/>
              <w:left w:val="single" w:sz="4" w:space="0" w:color="auto"/>
              <w:bottom w:val="single" w:sz="4" w:space="0" w:color="auto"/>
              <w:right w:val="single" w:sz="4" w:space="0" w:color="auto"/>
            </w:tcBorders>
          </w:tcPr>
          <w:p w14:paraId="3465E1BB" w14:textId="77777777" w:rsidR="009D59AB" w:rsidRPr="006F2C88" w:rsidRDefault="009D59AB" w:rsidP="001727FC">
            <w:pPr>
              <w:autoSpaceDE w:val="0"/>
              <w:autoSpaceDN w:val="0"/>
              <w:adjustRightInd w:val="0"/>
              <w:ind w:firstLine="0"/>
              <w:rPr>
                <w:szCs w:val="24"/>
              </w:rPr>
            </w:pPr>
            <w:r w:rsidRPr="006F2C88">
              <w:rPr>
                <w:szCs w:val="24"/>
              </w:rPr>
              <w:t>Сведения о юридическом лице, в случае если застройщиком является юридическое лицо:</w:t>
            </w:r>
          </w:p>
        </w:tc>
        <w:tc>
          <w:tcPr>
            <w:tcW w:w="3515" w:type="dxa"/>
            <w:tcBorders>
              <w:top w:val="single" w:sz="4" w:space="0" w:color="auto"/>
              <w:left w:val="single" w:sz="4" w:space="0" w:color="auto"/>
              <w:bottom w:val="single" w:sz="4" w:space="0" w:color="auto"/>
              <w:right w:val="single" w:sz="4" w:space="0" w:color="auto"/>
            </w:tcBorders>
          </w:tcPr>
          <w:p w14:paraId="43917FED" w14:textId="77777777" w:rsidR="009D59AB" w:rsidRPr="006F2C88" w:rsidRDefault="009D59AB" w:rsidP="001727FC">
            <w:pPr>
              <w:autoSpaceDE w:val="0"/>
              <w:autoSpaceDN w:val="0"/>
              <w:adjustRightInd w:val="0"/>
              <w:ind w:firstLine="0"/>
              <w:rPr>
                <w:szCs w:val="24"/>
              </w:rPr>
            </w:pPr>
          </w:p>
        </w:tc>
      </w:tr>
      <w:tr w:rsidR="009D59AB" w:rsidRPr="006F2C88" w14:paraId="4D14E17B" w14:textId="77777777" w:rsidTr="001727FC">
        <w:trPr>
          <w:jc w:val="center"/>
        </w:trPr>
        <w:tc>
          <w:tcPr>
            <w:tcW w:w="850" w:type="dxa"/>
            <w:tcBorders>
              <w:top w:val="single" w:sz="4" w:space="0" w:color="auto"/>
              <w:left w:val="single" w:sz="4" w:space="0" w:color="auto"/>
              <w:bottom w:val="single" w:sz="4" w:space="0" w:color="auto"/>
              <w:right w:val="single" w:sz="4" w:space="0" w:color="auto"/>
            </w:tcBorders>
          </w:tcPr>
          <w:p w14:paraId="61BB926D" w14:textId="77777777" w:rsidR="009D59AB" w:rsidRPr="006F2C88" w:rsidRDefault="009D59AB" w:rsidP="001727FC">
            <w:pPr>
              <w:autoSpaceDE w:val="0"/>
              <w:autoSpaceDN w:val="0"/>
              <w:adjustRightInd w:val="0"/>
              <w:ind w:firstLine="0"/>
              <w:jc w:val="center"/>
              <w:rPr>
                <w:szCs w:val="24"/>
              </w:rPr>
            </w:pPr>
            <w:r w:rsidRPr="006F2C88">
              <w:rPr>
                <w:szCs w:val="24"/>
              </w:rPr>
              <w:t>1.2.1</w:t>
            </w:r>
          </w:p>
        </w:tc>
        <w:tc>
          <w:tcPr>
            <w:tcW w:w="4680" w:type="dxa"/>
            <w:tcBorders>
              <w:top w:val="single" w:sz="4" w:space="0" w:color="auto"/>
              <w:left w:val="single" w:sz="4" w:space="0" w:color="auto"/>
              <w:bottom w:val="single" w:sz="4" w:space="0" w:color="auto"/>
              <w:right w:val="single" w:sz="4" w:space="0" w:color="auto"/>
            </w:tcBorders>
          </w:tcPr>
          <w:p w14:paraId="73ED5D66" w14:textId="77777777" w:rsidR="009D59AB" w:rsidRPr="006F2C88" w:rsidRDefault="009D59AB" w:rsidP="001727FC">
            <w:pPr>
              <w:autoSpaceDE w:val="0"/>
              <w:autoSpaceDN w:val="0"/>
              <w:adjustRightInd w:val="0"/>
              <w:ind w:firstLine="0"/>
              <w:rPr>
                <w:szCs w:val="24"/>
              </w:rPr>
            </w:pPr>
            <w:r w:rsidRPr="006F2C88">
              <w:rPr>
                <w:szCs w:val="24"/>
              </w:rPr>
              <w:t>Наименование</w:t>
            </w:r>
          </w:p>
        </w:tc>
        <w:tc>
          <w:tcPr>
            <w:tcW w:w="3515" w:type="dxa"/>
            <w:tcBorders>
              <w:top w:val="single" w:sz="4" w:space="0" w:color="auto"/>
              <w:left w:val="single" w:sz="4" w:space="0" w:color="auto"/>
              <w:bottom w:val="single" w:sz="4" w:space="0" w:color="auto"/>
              <w:right w:val="single" w:sz="4" w:space="0" w:color="auto"/>
            </w:tcBorders>
          </w:tcPr>
          <w:p w14:paraId="74251148" w14:textId="77777777" w:rsidR="009D59AB" w:rsidRPr="006F2C88" w:rsidRDefault="009D59AB" w:rsidP="001727FC">
            <w:pPr>
              <w:autoSpaceDE w:val="0"/>
              <w:autoSpaceDN w:val="0"/>
              <w:adjustRightInd w:val="0"/>
              <w:ind w:firstLine="0"/>
              <w:rPr>
                <w:szCs w:val="24"/>
              </w:rPr>
            </w:pPr>
          </w:p>
        </w:tc>
      </w:tr>
      <w:tr w:rsidR="009D59AB" w:rsidRPr="006F2C88" w14:paraId="2B4EED44" w14:textId="77777777" w:rsidTr="001727FC">
        <w:trPr>
          <w:jc w:val="center"/>
        </w:trPr>
        <w:tc>
          <w:tcPr>
            <w:tcW w:w="850" w:type="dxa"/>
            <w:tcBorders>
              <w:top w:val="single" w:sz="4" w:space="0" w:color="auto"/>
              <w:left w:val="single" w:sz="4" w:space="0" w:color="auto"/>
              <w:bottom w:val="single" w:sz="4" w:space="0" w:color="auto"/>
              <w:right w:val="single" w:sz="4" w:space="0" w:color="auto"/>
            </w:tcBorders>
          </w:tcPr>
          <w:p w14:paraId="351AFBEF" w14:textId="77777777" w:rsidR="009D59AB" w:rsidRPr="006F2C88" w:rsidRDefault="009D59AB" w:rsidP="001727FC">
            <w:pPr>
              <w:autoSpaceDE w:val="0"/>
              <w:autoSpaceDN w:val="0"/>
              <w:adjustRightInd w:val="0"/>
              <w:ind w:firstLine="0"/>
              <w:jc w:val="center"/>
              <w:rPr>
                <w:szCs w:val="24"/>
              </w:rPr>
            </w:pPr>
            <w:r w:rsidRPr="006F2C88">
              <w:rPr>
                <w:szCs w:val="24"/>
              </w:rPr>
              <w:lastRenderedPageBreak/>
              <w:t>1.2.2</w:t>
            </w:r>
          </w:p>
        </w:tc>
        <w:tc>
          <w:tcPr>
            <w:tcW w:w="4680" w:type="dxa"/>
            <w:tcBorders>
              <w:top w:val="single" w:sz="4" w:space="0" w:color="auto"/>
              <w:left w:val="single" w:sz="4" w:space="0" w:color="auto"/>
              <w:bottom w:val="single" w:sz="4" w:space="0" w:color="auto"/>
              <w:right w:val="single" w:sz="4" w:space="0" w:color="auto"/>
            </w:tcBorders>
          </w:tcPr>
          <w:p w14:paraId="673FC7E7" w14:textId="77777777" w:rsidR="009D59AB" w:rsidRPr="006F2C88" w:rsidRDefault="009D59AB" w:rsidP="001727FC">
            <w:pPr>
              <w:autoSpaceDE w:val="0"/>
              <w:autoSpaceDN w:val="0"/>
              <w:adjustRightInd w:val="0"/>
              <w:ind w:firstLine="0"/>
              <w:rPr>
                <w:szCs w:val="24"/>
              </w:rPr>
            </w:pPr>
            <w:r w:rsidRPr="006F2C88">
              <w:rPr>
                <w:szCs w:val="24"/>
              </w:rPr>
              <w:t>Место нахождения</w:t>
            </w:r>
          </w:p>
        </w:tc>
        <w:tc>
          <w:tcPr>
            <w:tcW w:w="3515" w:type="dxa"/>
            <w:tcBorders>
              <w:top w:val="single" w:sz="4" w:space="0" w:color="auto"/>
              <w:left w:val="single" w:sz="4" w:space="0" w:color="auto"/>
              <w:bottom w:val="single" w:sz="4" w:space="0" w:color="auto"/>
              <w:right w:val="single" w:sz="4" w:space="0" w:color="auto"/>
            </w:tcBorders>
          </w:tcPr>
          <w:p w14:paraId="14E4DF15" w14:textId="77777777" w:rsidR="009D59AB" w:rsidRPr="006F2C88" w:rsidRDefault="009D59AB" w:rsidP="001727FC">
            <w:pPr>
              <w:autoSpaceDE w:val="0"/>
              <w:autoSpaceDN w:val="0"/>
              <w:adjustRightInd w:val="0"/>
              <w:ind w:firstLine="0"/>
              <w:rPr>
                <w:szCs w:val="24"/>
              </w:rPr>
            </w:pPr>
          </w:p>
        </w:tc>
      </w:tr>
      <w:tr w:rsidR="009D59AB" w14:paraId="3D058551" w14:textId="77777777" w:rsidTr="001727FC">
        <w:trPr>
          <w:jc w:val="center"/>
        </w:trPr>
        <w:tc>
          <w:tcPr>
            <w:tcW w:w="850" w:type="dxa"/>
            <w:tcBorders>
              <w:top w:val="single" w:sz="4" w:space="0" w:color="auto"/>
              <w:left w:val="single" w:sz="4" w:space="0" w:color="auto"/>
              <w:bottom w:val="single" w:sz="4" w:space="0" w:color="auto"/>
              <w:right w:val="single" w:sz="4" w:space="0" w:color="auto"/>
            </w:tcBorders>
          </w:tcPr>
          <w:p w14:paraId="0DF10BDE" w14:textId="77777777" w:rsidR="009D59AB" w:rsidRDefault="009D59AB" w:rsidP="001727FC">
            <w:pPr>
              <w:autoSpaceDE w:val="0"/>
              <w:autoSpaceDN w:val="0"/>
              <w:adjustRightInd w:val="0"/>
              <w:ind w:firstLine="0"/>
              <w:jc w:val="center"/>
              <w:rPr>
                <w:szCs w:val="24"/>
              </w:rPr>
            </w:pPr>
            <w:r>
              <w:rPr>
                <w:szCs w:val="24"/>
              </w:rPr>
              <w:t>1.2.3</w:t>
            </w:r>
          </w:p>
        </w:tc>
        <w:tc>
          <w:tcPr>
            <w:tcW w:w="4680" w:type="dxa"/>
            <w:tcBorders>
              <w:top w:val="single" w:sz="4" w:space="0" w:color="auto"/>
              <w:left w:val="single" w:sz="4" w:space="0" w:color="auto"/>
              <w:bottom w:val="single" w:sz="4" w:space="0" w:color="auto"/>
              <w:right w:val="single" w:sz="4" w:space="0" w:color="auto"/>
            </w:tcBorders>
          </w:tcPr>
          <w:p w14:paraId="73610608" w14:textId="77777777" w:rsidR="009D59AB" w:rsidRDefault="009D59AB" w:rsidP="001727FC">
            <w:pPr>
              <w:autoSpaceDE w:val="0"/>
              <w:autoSpaceDN w:val="0"/>
              <w:adjustRightInd w:val="0"/>
              <w:ind w:firstLine="0"/>
              <w:rPr>
                <w:szCs w:val="24"/>
              </w:rPr>
            </w:pPr>
            <w:r>
              <w:rPr>
                <w:szCs w:val="24"/>
              </w:rPr>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3515" w:type="dxa"/>
            <w:tcBorders>
              <w:top w:val="single" w:sz="4" w:space="0" w:color="auto"/>
              <w:left w:val="single" w:sz="4" w:space="0" w:color="auto"/>
              <w:bottom w:val="single" w:sz="4" w:space="0" w:color="auto"/>
              <w:right w:val="single" w:sz="4" w:space="0" w:color="auto"/>
            </w:tcBorders>
          </w:tcPr>
          <w:p w14:paraId="6C315E8F" w14:textId="77777777" w:rsidR="009D59AB" w:rsidRDefault="009D59AB" w:rsidP="001727FC">
            <w:pPr>
              <w:autoSpaceDE w:val="0"/>
              <w:autoSpaceDN w:val="0"/>
              <w:adjustRightInd w:val="0"/>
              <w:ind w:firstLine="0"/>
              <w:rPr>
                <w:szCs w:val="24"/>
              </w:rPr>
            </w:pPr>
          </w:p>
        </w:tc>
      </w:tr>
      <w:tr w:rsidR="009D59AB" w14:paraId="53C3B0AE" w14:textId="77777777" w:rsidTr="001727FC">
        <w:trPr>
          <w:jc w:val="center"/>
        </w:trPr>
        <w:tc>
          <w:tcPr>
            <w:tcW w:w="850" w:type="dxa"/>
            <w:tcBorders>
              <w:top w:val="single" w:sz="4" w:space="0" w:color="auto"/>
              <w:left w:val="single" w:sz="4" w:space="0" w:color="auto"/>
              <w:bottom w:val="single" w:sz="4" w:space="0" w:color="auto"/>
              <w:right w:val="single" w:sz="4" w:space="0" w:color="auto"/>
            </w:tcBorders>
          </w:tcPr>
          <w:p w14:paraId="17D84786" w14:textId="77777777" w:rsidR="009D59AB" w:rsidRDefault="009D59AB" w:rsidP="001727FC">
            <w:pPr>
              <w:autoSpaceDE w:val="0"/>
              <w:autoSpaceDN w:val="0"/>
              <w:adjustRightInd w:val="0"/>
              <w:ind w:firstLine="0"/>
              <w:jc w:val="center"/>
              <w:rPr>
                <w:szCs w:val="24"/>
              </w:rPr>
            </w:pPr>
            <w:r>
              <w:rPr>
                <w:szCs w:val="24"/>
              </w:rPr>
              <w:t>1.2.4</w:t>
            </w:r>
          </w:p>
        </w:tc>
        <w:tc>
          <w:tcPr>
            <w:tcW w:w="4680" w:type="dxa"/>
            <w:tcBorders>
              <w:top w:val="single" w:sz="4" w:space="0" w:color="auto"/>
              <w:left w:val="single" w:sz="4" w:space="0" w:color="auto"/>
              <w:bottom w:val="single" w:sz="4" w:space="0" w:color="auto"/>
              <w:right w:val="single" w:sz="4" w:space="0" w:color="auto"/>
            </w:tcBorders>
          </w:tcPr>
          <w:p w14:paraId="5F3CA403" w14:textId="77777777" w:rsidR="009D59AB" w:rsidRDefault="009D59AB" w:rsidP="001727FC">
            <w:pPr>
              <w:autoSpaceDE w:val="0"/>
              <w:autoSpaceDN w:val="0"/>
              <w:adjustRightInd w:val="0"/>
              <w:ind w:firstLine="0"/>
              <w:rPr>
                <w:szCs w:val="24"/>
              </w:rPr>
            </w:pPr>
            <w:r>
              <w:rPr>
                <w:szCs w:val="24"/>
              </w:rPr>
              <w:t>Идентификационный номер налогоплательщика, за исключением случая, если заявителем является иностранное юридическое лицо</w:t>
            </w:r>
          </w:p>
        </w:tc>
        <w:tc>
          <w:tcPr>
            <w:tcW w:w="3515" w:type="dxa"/>
            <w:tcBorders>
              <w:top w:val="single" w:sz="4" w:space="0" w:color="auto"/>
              <w:left w:val="single" w:sz="4" w:space="0" w:color="auto"/>
              <w:bottom w:val="single" w:sz="4" w:space="0" w:color="auto"/>
              <w:right w:val="single" w:sz="4" w:space="0" w:color="auto"/>
            </w:tcBorders>
          </w:tcPr>
          <w:p w14:paraId="346CFA1B" w14:textId="77777777" w:rsidR="009D59AB" w:rsidRDefault="009D59AB" w:rsidP="001727FC">
            <w:pPr>
              <w:autoSpaceDE w:val="0"/>
              <w:autoSpaceDN w:val="0"/>
              <w:adjustRightInd w:val="0"/>
              <w:ind w:firstLine="0"/>
              <w:rPr>
                <w:szCs w:val="24"/>
              </w:rPr>
            </w:pPr>
          </w:p>
        </w:tc>
      </w:tr>
    </w:tbl>
    <w:p w14:paraId="155DD902" w14:textId="77777777" w:rsidR="009D59AB" w:rsidRDefault="009D59AB" w:rsidP="001727FC">
      <w:pPr>
        <w:autoSpaceDE w:val="0"/>
        <w:autoSpaceDN w:val="0"/>
        <w:adjustRightInd w:val="0"/>
        <w:ind w:firstLine="0"/>
        <w:jc w:val="center"/>
        <w:rPr>
          <w:szCs w:val="24"/>
        </w:rPr>
      </w:pPr>
    </w:p>
    <w:p w14:paraId="4C5AD461" w14:textId="77777777" w:rsidR="009D59AB" w:rsidRPr="006F2C88" w:rsidRDefault="009D59AB" w:rsidP="001727FC">
      <w:pPr>
        <w:autoSpaceDE w:val="0"/>
        <w:autoSpaceDN w:val="0"/>
        <w:adjustRightInd w:val="0"/>
        <w:ind w:firstLine="0"/>
        <w:jc w:val="center"/>
        <w:rPr>
          <w:szCs w:val="24"/>
        </w:rPr>
      </w:pPr>
      <w:r w:rsidRPr="006F2C88">
        <w:rPr>
          <w:szCs w:val="24"/>
        </w:rPr>
        <w:t>2. Сведения о земельном участке</w:t>
      </w:r>
    </w:p>
    <w:p w14:paraId="53925EFC" w14:textId="77777777" w:rsidR="009D59AB" w:rsidRDefault="009D59AB" w:rsidP="001727FC">
      <w:pPr>
        <w:autoSpaceDE w:val="0"/>
        <w:autoSpaceDN w:val="0"/>
        <w:adjustRightInd w:val="0"/>
        <w:ind w:firstLine="0"/>
        <w:jc w:val="center"/>
        <w:rPr>
          <w:szCs w:val="24"/>
        </w:rPr>
      </w:pP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850"/>
        <w:gridCol w:w="4680"/>
        <w:gridCol w:w="3515"/>
      </w:tblGrid>
      <w:tr w:rsidR="009D59AB" w14:paraId="42F8A62D" w14:textId="77777777" w:rsidTr="001727FC">
        <w:trPr>
          <w:jc w:val="center"/>
        </w:trPr>
        <w:tc>
          <w:tcPr>
            <w:tcW w:w="850" w:type="dxa"/>
            <w:tcBorders>
              <w:top w:val="single" w:sz="4" w:space="0" w:color="auto"/>
              <w:left w:val="single" w:sz="4" w:space="0" w:color="auto"/>
              <w:bottom w:val="single" w:sz="4" w:space="0" w:color="auto"/>
              <w:right w:val="single" w:sz="4" w:space="0" w:color="auto"/>
            </w:tcBorders>
          </w:tcPr>
          <w:p w14:paraId="3152C9E8" w14:textId="77777777" w:rsidR="009D59AB" w:rsidRDefault="009D59AB" w:rsidP="001727FC">
            <w:pPr>
              <w:autoSpaceDE w:val="0"/>
              <w:autoSpaceDN w:val="0"/>
              <w:adjustRightInd w:val="0"/>
              <w:ind w:firstLine="0"/>
              <w:jc w:val="center"/>
              <w:rPr>
                <w:szCs w:val="24"/>
              </w:rPr>
            </w:pPr>
            <w:r>
              <w:rPr>
                <w:szCs w:val="24"/>
              </w:rPr>
              <w:t>2.1</w:t>
            </w:r>
          </w:p>
        </w:tc>
        <w:tc>
          <w:tcPr>
            <w:tcW w:w="4680" w:type="dxa"/>
            <w:tcBorders>
              <w:top w:val="single" w:sz="4" w:space="0" w:color="auto"/>
              <w:left w:val="single" w:sz="4" w:space="0" w:color="auto"/>
              <w:bottom w:val="single" w:sz="4" w:space="0" w:color="auto"/>
              <w:right w:val="single" w:sz="4" w:space="0" w:color="auto"/>
            </w:tcBorders>
          </w:tcPr>
          <w:p w14:paraId="50189362" w14:textId="77777777" w:rsidR="009D59AB" w:rsidRDefault="009D59AB" w:rsidP="001727FC">
            <w:pPr>
              <w:autoSpaceDE w:val="0"/>
              <w:autoSpaceDN w:val="0"/>
              <w:adjustRightInd w:val="0"/>
              <w:ind w:firstLine="0"/>
              <w:rPr>
                <w:szCs w:val="24"/>
              </w:rPr>
            </w:pPr>
            <w:r>
              <w:rPr>
                <w:szCs w:val="24"/>
              </w:rPr>
              <w:t>Кадастровый номер земельного участка (при наличии)</w:t>
            </w:r>
          </w:p>
        </w:tc>
        <w:tc>
          <w:tcPr>
            <w:tcW w:w="3515" w:type="dxa"/>
            <w:tcBorders>
              <w:top w:val="single" w:sz="4" w:space="0" w:color="auto"/>
              <w:left w:val="single" w:sz="4" w:space="0" w:color="auto"/>
              <w:bottom w:val="single" w:sz="4" w:space="0" w:color="auto"/>
              <w:right w:val="single" w:sz="4" w:space="0" w:color="auto"/>
            </w:tcBorders>
          </w:tcPr>
          <w:p w14:paraId="59DB0917" w14:textId="77777777" w:rsidR="009D59AB" w:rsidRDefault="009D59AB" w:rsidP="001727FC">
            <w:pPr>
              <w:autoSpaceDE w:val="0"/>
              <w:autoSpaceDN w:val="0"/>
              <w:adjustRightInd w:val="0"/>
              <w:ind w:firstLine="0"/>
              <w:rPr>
                <w:szCs w:val="24"/>
              </w:rPr>
            </w:pPr>
          </w:p>
        </w:tc>
      </w:tr>
      <w:tr w:rsidR="009D59AB" w14:paraId="7ED985D5" w14:textId="77777777" w:rsidTr="001727FC">
        <w:trPr>
          <w:jc w:val="center"/>
        </w:trPr>
        <w:tc>
          <w:tcPr>
            <w:tcW w:w="850" w:type="dxa"/>
            <w:tcBorders>
              <w:top w:val="single" w:sz="4" w:space="0" w:color="auto"/>
              <w:left w:val="single" w:sz="4" w:space="0" w:color="auto"/>
              <w:bottom w:val="single" w:sz="4" w:space="0" w:color="auto"/>
              <w:right w:val="single" w:sz="4" w:space="0" w:color="auto"/>
            </w:tcBorders>
          </w:tcPr>
          <w:p w14:paraId="580BD8A0" w14:textId="77777777" w:rsidR="009D59AB" w:rsidRDefault="009D59AB" w:rsidP="001727FC">
            <w:pPr>
              <w:autoSpaceDE w:val="0"/>
              <w:autoSpaceDN w:val="0"/>
              <w:adjustRightInd w:val="0"/>
              <w:ind w:firstLine="0"/>
              <w:jc w:val="center"/>
              <w:rPr>
                <w:szCs w:val="24"/>
              </w:rPr>
            </w:pPr>
            <w:r>
              <w:rPr>
                <w:szCs w:val="24"/>
              </w:rPr>
              <w:t>2.2</w:t>
            </w:r>
          </w:p>
        </w:tc>
        <w:tc>
          <w:tcPr>
            <w:tcW w:w="4680" w:type="dxa"/>
            <w:tcBorders>
              <w:top w:val="single" w:sz="4" w:space="0" w:color="auto"/>
              <w:left w:val="single" w:sz="4" w:space="0" w:color="auto"/>
              <w:bottom w:val="single" w:sz="4" w:space="0" w:color="auto"/>
              <w:right w:val="single" w:sz="4" w:space="0" w:color="auto"/>
            </w:tcBorders>
          </w:tcPr>
          <w:p w14:paraId="59824884" w14:textId="77777777" w:rsidR="009D59AB" w:rsidRDefault="009D59AB" w:rsidP="001727FC">
            <w:pPr>
              <w:autoSpaceDE w:val="0"/>
              <w:autoSpaceDN w:val="0"/>
              <w:adjustRightInd w:val="0"/>
              <w:ind w:firstLine="0"/>
              <w:rPr>
                <w:szCs w:val="24"/>
              </w:rPr>
            </w:pPr>
            <w:r>
              <w:rPr>
                <w:szCs w:val="24"/>
              </w:rPr>
              <w:t>Адрес или описание местоположения земельного участка</w:t>
            </w:r>
          </w:p>
        </w:tc>
        <w:tc>
          <w:tcPr>
            <w:tcW w:w="3515" w:type="dxa"/>
            <w:tcBorders>
              <w:top w:val="single" w:sz="4" w:space="0" w:color="auto"/>
              <w:left w:val="single" w:sz="4" w:space="0" w:color="auto"/>
              <w:bottom w:val="single" w:sz="4" w:space="0" w:color="auto"/>
              <w:right w:val="single" w:sz="4" w:space="0" w:color="auto"/>
            </w:tcBorders>
          </w:tcPr>
          <w:p w14:paraId="7624DA59" w14:textId="77777777" w:rsidR="009D59AB" w:rsidRDefault="009D59AB" w:rsidP="001727FC">
            <w:pPr>
              <w:autoSpaceDE w:val="0"/>
              <w:autoSpaceDN w:val="0"/>
              <w:adjustRightInd w:val="0"/>
              <w:ind w:firstLine="0"/>
              <w:rPr>
                <w:szCs w:val="24"/>
              </w:rPr>
            </w:pPr>
          </w:p>
        </w:tc>
      </w:tr>
    </w:tbl>
    <w:p w14:paraId="79F0462B" w14:textId="77777777" w:rsidR="009D59AB" w:rsidRDefault="009D59AB" w:rsidP="001727FC">
      <w:pPr>
        <w:autoSpaceDE w:val="0"/>
        <w:autoSpaceDN w:val="0"/>
        <w:adjustRightInd w:val="0"/>
        <w:ind w:firstLine="0"/>
        <w:jc w:val="center"/>
        <w:rPr>
          <w:szCs w:val="24"/>
        </w:rPr>
      </w:pPr>
    </w:p>
    <w:p w14:paraId="11C0E153" w14:textId="77777777" w:rsidR="009D59AB" w:rsidRPr="006F2C88" w:rsidRDefault="009D59AB" w:rsidP="001727FC">
      <w:pPr>
        <w:autoSpaceDE w:val="0"/>
        <w:autoSpaceDN w:val="0"/>
        <w:adjustRightInd w:val="0"/>
        <w:ind w:firstLine="0"/>
        <w:jc w:val="center"/>
        <w:rPr>
          <w:szCs w:val="24"/>
        </w:rPr>
      </w:pPr>
      <w:r>
        <w:rPr>
          <w:rFonts w:ascii="Courier New" w:hAnsi="Courier New" w:cs="Courier New"/>
          <w:sz w:val="20"/>
          <w:szCs w:val="20"/>
        </w:rPr>
        <w:t>3</w:t>
      </w:r>
      <w:r w:rsidRPr="006F2C88">
        <w:rPr>
          <w:szCs w:val="24"/>
        </w:rPr>
        <w:t>. Сведения об изменении параметров планируемого</w:t>
      </w:r>
    </w:p>
    <w:p w14:paraId="2F90F0D0" w14:textId="77777777" w:rsidR="009D59AB" w:rsidRPr="006F2C88" w:rsidRDefault="009D59AB" w:rsidP="001727FC">
      <w:pPr>
        <w:autoSpaceDE w:val="0"/>
        <w:autoSpaceDN w:val="0"/>
        <w:adjustRightInd w:val="0"/>
        <w:ind w:firstLine="0"/>
        <w:jc w:val="center"/>
        <w:rPr>
          <w:szCs w:val="24"/>
        </w:rPr>
      </w:pPr>
      <w:r w:rsidRPr="006F2C88">
        <w:rPr>
          <w:szCs w:val="24"/>
        </w:rPr>
        <w:t>строительства или реконструкции объекта индивидуального</w:t>
      </w:r>
    </w:p>
    <w:p w14:paraId="66733639" w14:textId="77777777" w:rsidR="009D59AB" w:rsidRPr="006F2C88" w:rsidRDefault="009D59AB" w:rsidP="001727FC">
      <w:pPr>
        <w:autoSpaceDE w:val="0"/>
        <w:autoSpaceDN w:val="0"/>
        <w:adjustRightInd w:val="0"/>
        <w:ind w:firstLine="0"/>
        <w:jc w:val="center"/>
        <w:rPr>
          <w:szCs w:val="24"/>
        </w:rPr>
      </w:pPr>
      <w:r w:rsidRPr="006F2C88">
        <w:rPr>
          <w:szCs w:val="24"/>
        </w:rPr>
        <w:t>жилищного строительства или садового дома</w:t>
      </w:r>
    </w:p>
    <w:p w14:paraId="6CF420AA" w14:textId="77777777" w:rsidR="009D59AB" w:rsidRDefault="009D59AB" w:rsidP="001727FC">
      <w:pPr>
        <w:autoSpaceDE w:val="0"/>
        <w:autoSpaceDN w:val="0"/>
        <w:adjustRightInd w:val="0"/>
        <w:ind w:firstLine="0"/>
        <w:jc w:val="center"/>
        <w:rPr>
          <w:szCs w:val="24"/>
        </w:rPr>
      </w:pP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590"/>
        <w:gridCol w:w="2551"/>
        <w:gridCol w:w="3345"/>
        <w:gridCol w:w="2551"/>
      </w:tblGrid>
      <w:tr w:rsidR="009D59AB" w14:paraId="0A88CD22" w14:textId="77777777" w:rsidTr="001727FC">
        <w:trPr>
          <w:jc w:val="center"/>
        </w:trPr>
        <w:tc>
          <w:tcPr>
            <w:tcW w:w="590" w:type="dxa"/>
            <w:tcBorders>
              <w:top w:val="single" w:sz="4" w:space="0" w:color="auto"/>
              <w:left w:val="single" w:sz="4" w:space="0" w:color="auto"/>
              <w:bottom w:val="single" w:sz="4" w:space="0" w:color="auto"/>
              <w:right w:val="single" w:sz="4" w:space="0" w:color="auto"/>
            </w:tcBorders>
          </w:tcPr>
          <w:p w14:paraId="6C96128A" w14:textId="77777777" w:rsidR="009D59AB" w:rsidRDefault="009D59AB" w:rsidP="001727FC">
            <w:pPr>
              <w:autoSpaceDE w:val="0"/>
              <w:autoSpaceDN w:val="0"/>
              <w:adjustRightInd w:val="0"/>
              <w:ind w:firstLine="0"/>
              <w:jc w:val="center"/>
              <w:rPr>
                <w:szCs w:val="24"/>
              </w:rPr>
            </w:pPr>
            <w:r>
              <w:rPr>
                <w:szCs w:val="24"/>
              </w:rPr>
              <w:t>N п/п</w:t>
            </w:r>
          </w:p>
        </w:tc>
        <w:tc>
          <w:tcPr>
            <w:tcW w:w="2551" w:type="dxa"/>
            <w:tcBorders>
              <w:top w:val="single" w:sz="4" w:space="0" w:color="auto"/>
              <w:left w:val="single" w:sz="4" w:space="0" w:color="auto"/>
              <w:bottom w:val="single" w:sz="4" w:space="0" w:color="auto"/>
              <w:right w:val="single" w:sz="4" w:space="0" w:color="auto"/>
            </w:tcBorders>
          </w:tcPr>
          <w:p w14:paraId="545230D7" w14:textId="77777777" w:rsidR="009D59AB" w:rsidRDefault="009D59AB" w:rsidP="001727FC">
            <w:pPr>
              <w:autoSpaceDE w:val="0"/>
              <w:autoSpaceDN w:val="0"/>
              <w:adjustRightInd w:val="0"/>
              <w:ind w:firstLine="0"/>
              <w:jc w:val="center"/>
              <w:rPr>
                <w:szCs w:val="24"/>
              </w:rPr>
            </w:pPr>
            <w:r>
              <w:rPr>
                <w:szCs w:val="24"/>
              </w:rPr>
              <w:t>Наименование параметров планируемого строительства или реконструкции объекта индивидуального жилищного строительства или садового дома</w:t>
            </w:r>
          </w:p>
        </w:tc>
        <w:tc>
          <w:tcPr>
            <w:tcW w:w="3345" w:type="dxa"/>
            <w:tcBorders>
              <w:top w:val="single" w:sz="4" w:space="0" w:color="auto"/>
              <w:left w:val="single" w:sz="4" w:space="0" w:color="auto"/>
              <w:bottom w:val="single" w:sz="4" w:space="0" w:color="auto"/>
              <w:right w:val="single" w:sz="4" w:space="0" w:color="auto"/>
            </w:tcBorders>
          </w:tcPr>
          <w:p w14:paraId="702899EB" w14:textId="77777777" w:rsidR="009D59AB" w:rsidRDefault="009D59AB" w:rsidP="001727FC">
            <w:pPr>
              <w:autoSpaceDE w:val="0"/>
              <w:autoSpaceDN w:val="0"/>
              <w:adjustRightInd w:val="0"/>
              <w:ind w:firstLine="0"/>
              <w:jc w:val="center"/>
              <w:rPr>
                <w:szCs w:val="24"/>
              </w:rPr>
            </w:pPr>
            <w:r>
              <w:rPr>
                <w:szCs w:val="24"/>
              </w:rPr>
              <w:t>Значения параметров планируемого строительства или реконструкции объекта индивидуального жилищного строительства или садового дома, указанные в уведомлении о планируемых строительстве или реконструкции объекта индивидуального жилищного строительства или садового дома</w:t>
            </w:r>
          </w:p>
          <w:p w14:paraId="60A5C933" w14:textId="77777777" w:rsidR="009D59AB" w:rsidRDefault="009D59AB" w:rsidP="001727FC">
            <w:pPr>
              <w:autoSpaceDE w:val="0"/>
              <w:autoSpaceDN w:val="0"/>
              <w:adjustRightInd w:val="0"/>
              <w:ind w:firstLine="0"/>
              <w:jc w:val="center"/>
              <w:rPr>
                <w:szCs w:val="24"/>
              </w:rPr>
            </w:pPr>
            <w:r>
              <w:rPr>
                <w:szCs w:val="24"/>
              </w:rPr>
              <w:t>______________________</w:t>
            </w:r>
          </w:p>
          <w:p w14:paraId="53249B0B" w14:textId="77777777" w:rsidR="009D59AB" w:rsidRDefault="009D59AB" w:rsidP="001727FC">
            <w:pPr>
              <w:autoSpaceDE w:val="0"/>
              <w:autoSpaceDN w:val="0"/>
              <w:adjustRightInd w:val="0"/>
              <w:ind w:firstLine="0"/>
              <w:jc w:val="center"/>
              <w:rPr>
                <w:szCs w:val="24"/>
              </w:rPr>
            </w:pPr>
            <w:r>
              <w:rPr>
                <w:szCs w:val="24"/>
              </w:rPr>
              <w:t>(дата направления уведомления)</w:t>
            </w:r>
          </w:p>
        </w:tc>
        <w:tc>
          <w:tcPr>
            <w:tcW w:w="2551" w:type="dxa"/>
            <w:tcBorders>
              <w:top w:val="single" w:sz="4" w:space="0" w:color="auto"/>
              <w:left w:val="single" w:sz="4" w:space="0" w:color="auto"/>
              <w:bottom w:val="single" w:sz="4" w:space="0" w:color="auto"/>
              <w:right w:val="single" w:sz="4" w:space="0" w:color="auto"/>
            </w:tcBorders>
          </w:tcPr>
          <w:p w14:paraId="3E5CD5F4" w14:textId="77777777" w:rsidR="009D59AB" w:rsidRDefault="009D59AB" w:rsidP="001727FC">
            <w:pPr>
              <w:autoSpaceDE w:val="0"/>
              <w:autoSpaceDN w:val="0"/>
              <w:adjustRightInd w:val="0"/>
              <w:ind w:firstLine="0"/>
              <w:jc w:val="center"/>
              <w:rPr>
                <w:szCs w:val="24"/>
              </w:rPr>
            </w:pPr>
            <w:r>
              <w:rPr>
                <w:szCs w:val="24"/>
              </w:rPr>
              <w:t>Измененные значения параметров планируемого строительства или реконструкции объекта индивидуального жилищного строительства или садового дома</w:t>
            </w:r>
          </w:p>
        </w:tc>
      </w:tr>
      <w:tr w:rsidR="009D59AB" w14:paraId="54D269D1" w14:textId="77777777" w:rsidTr="001727FC">
        <w:trPr>
          <w:jc w:val="center"/>
        </w:trPr>
        <w:tc>
          <w:tcPr>
            <w:tcW w:w="590" w:type="dxa"/>
            <w:tcBorders>
              <w:top w:val="single" w:sz="4" w:space="0" w:color="auto"/>
              <w:left w:val="single" w:sz="4" w:space="0" w:color="auto"/>
              <w:bottom w:val="single" w:sz="4" w:space="0" w:color="auto"/>
              <w:right w:val="single" w:sz="4" w:space="0" w:color="auto"/>
            </w:tcBorders>
          </w:tcPr>
          <w:p w14:paraId="3D323C83" w14:textId="77777777" w:rsidR="009D59AB" w:rsidRDefault="009D59AB" w:rsidP="001727FC">
            <w:pPr>
              <w:autoSpaceDE w:val="0"/>
              <w:autoSpaceDN w:val="0"/>
              <w:adjustRightInd w:val="0"/>
              <w:ind w:firstLine="0"/>
              <w:jc w:val="center"/>
              <w:rPr>
                <w:szCs w:val="24"/>
              </w:rPr>
            </w:pPr>
            <w:r>
              <w:rPr>
                <w:szCs w:val="24"/>
              </w:rPr>
              <w:t>3.1</w:t>
            </w:r>
          </w:p>
        </w:tc>
        <w:tc>
          <w:tcPr>
            <w:tcW w:w="2551" w:type="dxa"/>
            <w:tcBorders>
              <w:top w:val="single" w:sz="4" w:space="0" w:color="auto"/>
              <w:left w:val="single" w:sz="4" w:space="0" w:color="auto"/>
              <w:bottom w:val="single" w:sz="4" w:space="0" w:color="auto"/>
              <w:right w:val="single" w:sz="4" w:space="0" w:color="auto"/>
            </w:tcBorders>
          </w:tcPr>
          <w:p w14:paraId="4B48390B" w14:textId="77777777" w:rsidR="009D59AB" w:rsidRDefault="009D59AB" w:rsidP="001727FC">
            <w:pPr>
              <w:autoSpaceDE w:val="0"/>
              <w:autoSpaceDN w:val="0"/>
              <w:adjustRightInd w:val="0"/>
              <w:ind w:firstLine="0"/>
              <w:rPr>
                <w:szCs w:val="24"/>
              </w:rPr>
            </w:pPr>
            <w:r>
              <w:rPr>
                <w:szCs w:val="24"/>
              </w:rPr>
              <w:t>Количество надземных этажей</w:t>
            </w:r>
          </w:p>
        </w:tc>
        <w:tc>
          <w:tcPr>
            <w:tcW w:w="3345" w:type="dxa"/>
            <w:tcBorders>
              <w:top w:val="single" w:sz="4" w:space="0" w:color="auto"/>
              <w:left w:val="single" w:sz="4" w:space="0" w:color="auto"/>
              <w:bottom w:val="single" w:sz="4" w:space="0" w:color="auto"/>
              <w:right w:val="single" w:sz="4" w:space="0" w:color="auto"/>
            </w:tcBorders>
          </w:tcPr>
          <w:p w14:paraId="2CC13177" w14:textId="77777777" w:rsidR="009D59AB" w:rsidRDefault="009D59AB" w:rsidP="001727FC">
            <w:pPr>
              <w:autoSpaceDE w:val="0"/>
              <w:autoSpaceDN w:val="0"/>
              <w:adjustRightInd w:val="0"/>
              <w:ind w:firstLine="0"/>
              <w:rPr>
                <w:szCs w:val="24"/>
              </w:rPr>
            </w:pPr>
          </w:p>
        </w:tc>
        <w:tc>
          <w:tcPr>
            <w:tcW w:w="2551" w:type="dxa"/>
            <w:tcBorders>
              <w:top w:val="single" w:sz="4" w:space="0" w:color="auto"/>
              <w:left w:val="single" w:sz="4" w:space="0" w:color="auto"/>
              <w:bottom w:val="single" w:sz="4" w:space="0" w:color="auto"/>
              <w:right w:val="single" w:sz="4" w:space="0" w:color="auto"/>
            </w:tcBorders>
          </w:tcPr>
          <w:p w14:paraId="0A936D3D" w14:textId="77777777" w:rsidR="009D59AB" w:rsidRDefault="009D59AB" w:rsidP="001727FC">
            <w:pPr>
              <w:autoSpaceDE w:val="0"/>
              <w:autoSpaceDN w:val="0"/>
              <w:adjustRightInd w:val="0"/>
              <w:ind w:firstLine="0"/>
              <w:rPr>
                <w:szCs w:val="24"/>
              </w:rPr>
            </w:pPr>
          </w:p>
        </w:tc>
      </w:tr>
      <w:tr w:rsidR="009D59AB" w14:paraId="2456276C" w14:textId="77777777" w:rsidTr="001727FC">
        <w:trPr>
          <w:jc w:val="center"/>
        </w:trPr>
        <w:tc>
          <w:tcPr>
            <w:tcW w:w="590" w:type="dxa"/>
            <w:tcBorders>
              <w:top w:val="single" w:sz="4" w:space="0" w:color="auto"/>
              <w:left w:val="single" w:sz="4" w:space="0" w:color="auto"/>
              <w:bottom w:val="single" w:sz="4" w:space="0" w:color="auto"/>
              <w:right w:val="single" w:sz="4" w:space="0" w:color="auto"/>
            </w:tcBorders>
          </w:tcPr>
          <w:p w14:paraId="27325AA8" w14:textId="77777777" w:rsidR="009D59AB" w:rsidRDefault="009D59AB" w:rsidP="001727FC">
            <w:pPr>
              <w:autoSpaceDE w:val="0"/>
              <w:autoSpaceDN w:val="0"/>
              <w:adjustRightInd w:val="0"/>
              <w:ind w:firstLine="0"/>
              <w:jc w:val="center"/>
              <w:rPr>
                <w:szCs w:val="24"/>
              </w:rPr>
            </w:pPr>
            <w:r>
              <w:rPr>
                <w:szCs w:val="24"/>
              </w:rPr>
              <w:t>3.2</w:t>
            </w:r>
          </w:p>
        </w:tc>
        <w:tc>
          <w:tcPr>
            <w:tcW w:w="2551" w:type="dxa"/>
            <w:tcBorders>
              <w:top w:val="single" w:sz="4" w:space="0" w:color="auto"/>
              <w:left w:val="single" w:sz="4" w:space="0" w:color="auto"/>
              <w:bottom w:val="single" w:sz="4" w:space="0" w:color="auto"/>
              <w:right w:val="single" w:sz="4" w:space="0" w:color="auto"/>
            </w:tcBorders>
          </w:tcPr>
          <w:p w14:paraId="51CCAFCE" w14:textId="77777777" w:rsidR="009D59AB" w:rsidRDefault="009D59AB" w:rsidP="001727FC">
            <w:pPr>
              <w:autoSpaceDE w:val="0"/>
              <w:autoSpaceDN w:val="0"/>
              <w:adjustRightInd w:val="0"/>
              <w:ind w:firstLine="0"/>
              <w:rPr>
                <w:szCs w:val="24"/>
              </w:rPr>
            </w:pPr>
            <w:r>
              <w:rPr>
                <w:szCs w:val="24"/>
              </w:rPr>
              <w:t>Высота</w:t>
            </w:r>
          </w:p>
        </w:tc>
        <w:tc>
          <w:tcPr>
            <w:tcW w:w="3345" w:type="dxa"/>
            <w:tcBorders>
              <w:top w:val="single" w:sz="4" w:space="0" w:color="auto"/>
              <w:left w:val="single" w:sz="4" w:space="0" w:color="auto"/>
              <w:bottom w:val="single" w:sz="4" w:space="0" w:color="auto"/>
              <w:right w:val="single" w:sz="4" w:space="0" w:color="auto"/>
            </w:tcBorders>
          </w:tcPr>
          <w:p w14:paraId="34814455" w14:textId="77777777" w:rsidR="009D59AB" w:rsidRDefault="009D59AB" w:rsidP="001727FC">
            <w:pPr>
              <w:autoSpaceDE w:val="0"/>
              <w:autoSpaceDN w:val="0"/>
              <w:adjustRightInd w:val="0"/>
              <w:ind w:firstLine="0"/>
              <w:rPr>
                <w:szCs w:val="24"/>
              </w:rPr>
            </w:pPr>
          </w:p>
        </w:tc>
        <w:tc>
          <w:tcPr>
            <w:tcW w:w="2551" w:type="dxa"/>
            <w:tcBorders>
              <w:top w:val="single" w:sz="4" w:space="0" w:color="auto"/>
              <w:left w:val="single" w:sz="4" w:space="0" w:color="auto"/>
              <w:bottom w:val="single" w:sz="4" w:space="0" w:color="auto"/>
              <w:right w:val="single" w:sz="4" w:space="0" w:color="auto"/>
            </w:tcBorders>
          </w:tcPr>
          <w:p w14:paraId="5E274A31" w14:textId="77777777" w:rsidR="009D59AB" w:rsidRDefault="009D59AB" w:rsidP="001727FC">
            <w:pPr>
              <w:autoSpaceDE w:val="0"/>
              <w:autoSpaceDN w:val="0"/>
              <w:adjustRightInd w:val="0"/>
              <w:ind w:firstLine="0"/>
              <w:rPr>
                <w:szCs w:val="24"/>
              </w:rPr>
            </w:pPr>
          </w:p>
        </w:tc>
      </w:tr>
      <w:tr w:rsidR="009D59AB" w14:paraId="5E659322" w14:textId="77777777" w:rsidTr="001727FC">
        <w:trPr>
          <w:jc w:val="center"/>
        </w:trPr>
        <w:tc>
          <w:tcPr>
            <w:tcW w:w="590" w:type="dxa"/>
            <w:tcBorders>
              <w:top w:val="single" w:sz="4" w:space="0" w:color="auto"/>
              <w:left w:val="single" w:sz="4" w:space="0" w:color="auto"/>
              <w:bottom w:val="single" w:sz="4" w:space="0" w:color="auto"/>
              <w:right w:val="single" w:sz="4" w:space="0" w:color="auto"/>
            </w:tcBorders>
          </w:tcPr>
          <w:p w14:paraId="18332A1C" w14:textId="77777777" w:rsidR="009D59AB" w:rsidRDefault="009D59AB" w:rsidP="001727FC">
            <w:pPr>
              <w:autoSpaceDE w:val="0"/>
              <w:autoSpaceDN w:val="0"/>
              <w:adjustRightInd w:val="0"/>
              <w:ind w:firstLine="0"/>
              <w:jc w:val="center"/>
              <w:rPr>
                <w:szCs w:val="24"/>
              </w:rPr>
            </w:pPr>
            <w:r>
              <w:rPr>
                <w:szCs w:val="24"/>
              </w:rPr>
              <w:t>3.3</w:t>
            </w:r>
          </w:p>
        </w:tc>
        <w:tc>
          <w:tcPr>
            <w:tcW w:w="2551" w:type="dxa"/>
            <w:tcBorders>
              <w:top w:val="single" w:sz="4" w:space="0" w:color="auto"/>
              <w:left w:val="single" w:sz="4" w:space="0" w:color="auto"/>
              <w:bottom w:val="single" w:sz="4" w:space="0" w:color="auto"/>
              <w:right w:val="single" w:sz="4" w:space="0" w:color="auto"/>
            </w:tcBorders>
          </w:tcPr>
          <w:p w14:paraId="7DE33FC5" w14:textId="77777777" w:rsidR="009D59AB" w:rsidRDefault="009D59AB" w:rsidP="001727FC">
            <w:pPr>
              <w:autoSpaceDE w:val="0"/>
              <w:autoSpaceDN w:val="0"/>
              <w:adjustRightInd w:val="0"/>
              <w:ind w:firstLine="0"/>
              <w:rPr>
                <w:szCs w:val="24"/>
              </w:rPr>
            </w:pPr>
            <w:r>
              <w:rPr>
                <w:szCs w:val="24"/>
              </w:rPr>
              <w:t>Сведения об отступах от границ земельного участка</w:t>
            </w:r>
          </w:p>
        </w:tc>
        <w:tc>
          <w:tcPr>
            <w:tcW w:w="3345" w:type="dxa"/>
            <w:tcBorders>
              <w:top w:val="single" w:sz="4" w:space="0" w:color="auto"/>
              <w:left w:val="single" w:sz="4" w:space="0" w:color="auto"/>
              <w:bottom w:val="single" w:sz="4" w:space="0" w:color="auto"/>
              <w:right w:val="single" w:sz="4" w:space="0" w:color="auto"/>
            </w:tcBorders>
          </w:tcPr>
          <w:p w14:paraId="12127356" w14:textId="77777777" w:rsidR="009D59AB" w:rsidRDefault="009D59AB" w:rsidP="001727FC">
            <w:pPr>
              <w:autoSpaceDE w:val="0"/>
              <w:autoSpaceDN w:val="0"/>
              <w:adjustRightInd w:val="0"/>
              <w:ind w:firstLine="0"/>
              <w:rPr>
                <w:szCs w:val="24"/>
              </w:rPr>
            </w:pPr>
          </w:p>
        </w:tc>
        <w:tc>
          <w:tcPr>
            <w:tcW w:w="2551" w:type="dxa"/>
            <w:tcBorders>
              <w:top w:val="single" w:sz="4" w:space="0" w:color="auto"/>
              <w:left w:val="single" w:sz="4" w:space="0" w:color="auto"/>
              <w:bottom w:val="single" w:sz="4" w:space="0" w:color="auto"/>
              <w:right w:val="single" w:sz="4" w:space="0" w:color="auto"/>
            </w:tcBorders>
          </w:tcPr>
          <w:p w14:paraId="68DF6D00" w14:textId="77777777" w:rsidR="009D59AB" w:rsidRDefault="009D59AB" w:rsidP="001727FC">
            <w:pPr>
              <w:autoSpaceDE w:val="0"/>
              <w:autoSpaceDN w:val="0"/>
              <w:adjustRightInd w:val="0"/>
              <w:ind w:firstLine="0"/>
              <w:rPr>
                <w:szCs w:val="24"/>
              </w:rPr>
            </w:pPr>
          </w:p>
        </w:tc>
      </w:tr>
      <w:tr w:rsidR="009D59AB" w14:paraId="4AE9CEB9" w14:textId="77777777" w:rsidTr="001727FC">
        <w:trPr>
          <w:jc w:val="center"/>
        </w:trPr>
        <w:tc>
          <w:tcPr>
            <w:tcW w:w="590" w:type="dxa"/>
            <w:tcBorders>
              <w:top w:val="single" w:sz="4" w:space="0" w:color="auto"/>
              <w:left w:val="single" w:sz="4" w:space="0" w:color="auto"/>
              <w:bottom w:val="single" w:sz="4" w:space="0" w:color="auto"/>
              <w:right w:val="single" w:sz="4" w:space="0" w:color="auto"/>
            </w:tcBorders>
          </w:tcPr>
          <w:p w14:paraId="79CA5C09" w14:textId="77777777" w:rsidR="009D59AB" w:rsidRDefault="009D59AB" w:rsidP="001727FC">
            <w:pPr>
              <w:autoSpaceDE w:val="0"/>
              <w:autoSpaceDN w:val="0"/>
              <w:adjustRightInd w:val="0"/>
              <w:ind w:firstLine="0"/>
              <w:jc w:val="center"/>
              <w:rPr>
                <w:szCs w:val="24"/>
              </w:rPr>
            </w:pPr>
            <w:r>
              <w:rPr>
                <w:szCs w:val="24"/>
              </w:rPr>
              <w:t>3.4</w:t>
            </w:r>
          </w:p>
        </w:tc>
        <w:tc>
          <w:tcPr>
            <w:tcW w:w="2551" w:type="dxa"/>
            <w:tcBorders>
              <w:top w:val="single" w:sz="4" w:space="0" w:color="auto"/>
              <w:left w:val="single" w:sz="4" w:space="0" w:color="auto"/>
              <w:bottom w:val="single" w:sz="4" w:space="0" w:color="auto"/>
              <w:right w:val="single" w:sz="4" w:space="0" w:color="auto"/>
            </w:tcBorders>
          </w:tcPr>
          <w:p w14:paraId="6339B98E" w14:textId="77777777" w:rsidR="009D59AB" w:rsidRDefault="009D59AB" w:rsidP="001727FC">
            <w:pPr>
              <w:autoSpaceDE w:val="0"/>
              <w:autoSpaceDN w:val="0"/>
              <w:adjustRightInd w:val="0"/>
              <w:ind w:firstLine="0"/>
              <w:rPr>
                <w:szCs w:val="24"/>
              </w:rPr>
            </w:pPr>
            <w:r>
              <w:rPr>
                <w:szCs w:val="24"/>
              </w:rPr>
              <w:t>Площадь застройки</w:t>
            </w:r>
          </w:p>
        </w:tc>
        <w:tc>
          <w:tcPr>
            <w:tcW w:w="3345" w:type="dxa"/>
            <w:tcBorders>
              <w:top w:val="single" w:sz="4" w:space="0" w:color="auto"/>
              <w:left w:val="single" w:sz="4" w:space="0" w:color="auto"/>
              <w:bottom w:val="single" w:sz="4" w:space="0" w:color="auto"/>
              <w:right w:val="single" w:sz="4" w:space="0" w:color="auto"/>
            </w:tcBorders>
          </w:tcPr>
          <w:p w14:paraId="38907931" w14:textId="77777777" w:rsidR="009D59AB" w:rsidRDefault="009D59AB" w:rsidP="001727FC">
            <w:pPr>
              <w:autoSpaceDE w:val="0"/>
              <w:autoSpaceDN w:val="0"/>
              <w:adjustRightInd w:val="0"/>
              <w:ind w:firstLine="0"/>
              <w:rPr>
                <w:szCs w:val="24"/>
              </w:rPr>
            </w:pPr>
          </w:p>
        </w:tc>
        <w:tc>
          <w:tcPr>
            <w:tcW w:w="2551" w:type="dxa"/>
            <w:tcBorders>
              <w:top w:val="single" w:sz="4" w:space="0" w:color="auto"/>
              <w:left w:val="single" w:sz="4" w:space="0" w:color="auto"/>
              <w:bottom w:val="single" w:sz="4" w:space="0" w:color="auto"/>
              <w:right w:val="single" w:sz="4" w:space="0" w:color="auto"/>
            </w:tcBorders>
          </w:tcPr>
          <w:p w14:paraId="19862944" w14:textId="77777777" w:rsidR="009D59AB" w:rsidRDefault="009D59AB" w:rsidP="001727FC">
            <w:pPr>
              <w:autoSpaceDE w:val="0"/>
              <w:autoSpaceDN w:val="0"/>
              <w:adjustRightInd w:val="0"/>
              <w:ind w:firstLine="0"/>
              <w:rPr>
                <w:szCs w:val="24"/>
              </w:rPr>
            </w:pPr>
          </w:p>
        </w:tc>
      </w:tr>
    </w:tbl>
    <w:p w14:paraId="06AC71D1" w14:textId="77777777" w:rsidR="009D59AB" w:rsidRDefault="009D59AB" w:rsidP="001727FC">
      <w:pPr>
        <w:autoSpaceDE w:val="0"/>
        <w:autoSpaceDN w:val="0"/>
        <w:adjustRightInd w:val="0"/>
        <w:ind w:firstLine="0"/>
        <w:jc w:val="center"/>
        <w:rPr>
          <w:szCs w:val="24"/>
        </w:rPr>
      </w:pPr>
    </w:p>
    <w:p w14:paraId="209713E7" w14:textId="77777777" w:rsidR="009D59AB" w:rsidRPr="006F2C88" w:rsidRDefault="009D59AB" w:rsidP="001727FC">
      <w:pPr>
        <w:autoSpaceDE w:val="0"/>
        <w:autoSpaceDN w:val="0"/>
        <w:adjustRightInd w:val="0"/>
        <w:ind w:firstLine="0"/>
        <w:jc w:val="center"/>
        <w:rPr>
          <w:szCs w:val="24"/>
        </w:rPr>
      </w:pPr>
      <w:r w:rsidRPr="006F2C88">
        <w:rPr>
          <w:rFonts w:ascii="Courier New" w:hAnsi="Courier New" w:cs="Courier New"/>
          <w:szCs w:val="24"/>
        </w:rPr>
        <w:lastRenderedPageBreak/>
        <w:t>4</w:t>
      </w:r>
      <w:r w:rsidRPr="006F2C88">
        <w:rPr>
          <w:szCs w:val="24"/>
        </w:rPr>
        <w:t>. Схематичное изображение планируемого к строительству</w:t>
      </w:r>
    </w:p>
    <w:p w14:paraId="5EE34880" w14:textId="77777777" w:rsidR="009D59AB" w:rsidRPr="006F2C88" w:rsidRDefault="009D59AB" w:rsidP="001727FC">
      <w:pPr>
        <w:autoSpaceDE w:val="0"/>
        <w:autoSpaceDN w:val="0"/>
        <w:adjustRightInd w:val="0"/>
        <w:ind w:firstLine="0"/>
        <w:jc w:val="center"/>
        <w:rPr>
          <w:szCs w:val="24"/>
        </w:rPr>
      </w:pPr>
      <w:r w:rsidRPr="006F2C88">
        <w:rPr>
          <w:szCs w:val="24"/>
        </w:rPr>
        <w:t>или реконструкции объекта капитального строительства на земельном</w:t>
      </w:r>
    </w:p>
    <w:p w14:paraId="5061508F" w14:textId="77777777" w:rsidR="009D59AB" w:rsidRPr="006F2C88" w:rsidRDefault="009D59AB" w:rsidP="001727FC">
      <w:pPr>
        <w:autoSpaceDE w:val="0"/>
        <w:autoSpaceDN w:val="0"/>
        <w:adjustRightInd w:val="0"/>
        <w:ind w:firstLine="0"/>
        <w:jc w:val="center"/>
        <w:rPr>
          <w:szCs w:val="24"/>
        </w:rPr>
      </w:pPr>
      <w:r w:rsidRPr="006F2C88">
        <w:rPr>
          <w:szCs w:val="24"/>
        </w:rPr>
        <w:t>участке (в случае если изменились значения параметров планируемого</w:t>
      </w:r>
    </w:p>
    <w:p w14:paraId="405C53AB" w14:textId="77777777" w:rsidR="009D59AB" w:rsidRPr="006F2C88" w:rsidRDefault="009D59AB" w:rsidP="001727FC">
      <w:pPr>
        <w:autoSpaceDE w:val="0"/>
        <w:autoSpaceDN w:val="0"/>
        <w:adjustRightInd w:val="0"/>
        <w:ind w:firstLine="0"/>
        <w:jc w:val="center"/>
        <w:rPr>
          <w:szCs w:val="24"/>
        </w:rPr>
      </w:pPr>
      <w:r w:rsidRPr="006F2C88">
        <w:rPr>
          <w:szCs w:val="24"/>
        </w:rPr>
        <w:t>строительства или реконструкции объекта индивидуального жилищного</w:t>
      </w:r>
    </w:p>
    <w:p w14:paraId="3102992B" w14:textId="77777777" w:rsidR="009D59AB" w:rsidRPr="006F2C88" w:rsidRDefault="009D59AB" w:rsidP="001727FC">
      <w:pPr>
        <w:autoSpaceDE w:val="0"/>
        <w:autoSpaceDN w:val="0"/>
        <w:adjustRightInd w:val="0"/>
        <w:ind w:firstLine="0"/>
        <w:jc w:val="center"/>
        <w:rPr>
          <w:szCs w:val="24"/>
        </w:rPr>
      </w:pPr>
      <w:r w:rsidRPr="006F2C88">
        <w:rPr>
          <w:szCs w:val="24"/>
        </w:rPr>
        <w:t>строительства или садового дома, предусмотренные пунктом 3.3 Формы</w:t>
      </w:r>
    </w:p>
    <w:p w14:paraId="4BBADC7D" w14:textId="77777777" w:rsidR="009D59AB" w:rsidRPr="006F2C88" w:rsidRDefault="009D59AB" w:rsidP="001727FC">
      <w:pPr>
        <w:autoSpaceDE w:val="0"/>
        <w:autoSpaceDN w:val="0"/>
        <w:adjustRightInd w:val="0"/>
        <w:ind w:firstLine="0"/>
        <w:jc w:val="center"/>
        <w:rPr>
          <w:szCs w:val="24"/>
        </w:rPr>
      </w:pPr>
      <w:r w:rsidRPr="006F2C88">
        <w:rPr>
          <w:szCs w:val="24"/>
        </w:rPr>
        <w:t>настоящего уведомления об изменении параметров планируемого</w:t>
      </w:r>
    </w:p>
    <w:p w14:paraId="5AA98764" w14:textId="77777777" w:rsidR="009D59AB" w:rsidRPr="006F2C88" w:rsidRDefault="009D59AB" w:rsidP="001727FC">
      <w:pPr>
        <w:autoSpaceDE w:val="0"/>
        <w:autoSpaceDN w:val="0"/>
        <w:adjustRightInd w:val="0"/>
        <w:ind w:firstLine="0"/>
        <w:jc w:val="center"/>
        <w:rPr>
          <w:szCs w:val="24"/>
        </w:rPr>
      </w:pPr>
      <w:r w:rsidRPr="006F2C88">
        <w:rPr>
          <w:szCs w:val="24"/>
        </w:rPr>
        <w:t>строительства или реконструкции объекта индивидуального</w:t>
      </w:r>
    </w:p>
    <w:p w14:paraId="34BBFB51" w14:textId="77777777" w:rsidR="009D59AB" w:rsidRPr="006F2C88" w:rsidRDefault="009D59AB" w:rsidP="001727FC">
      <w:pPr>
        <w:autoSpaceDE w:val="0"/>
        <w:autoSpaceDN w:val="0"/>
        <w:adjustRightInd w:val="0"/>
        <w:ind w:firstLine="0"/>
        <w:jc w:val="center"/>
        <w:rPr>
          <w:szCs w:val="24"/>
        </w:rPr>
      </w:pPr>
      <w:r w:rsidRPr="006F2C88">
        <w:rPr>
          <w:szCs w:val="24"/>
        </w:rPr>
        <w:t>жилищного строительства или садового дома)</w:t>
      </w:r>
    </w:p>
    <w:p w14:paraId="2AA53329" w14:textId="77777777" w:rsidR="009D59AB" w:rsidRDefault="009D59AB" w:rsidP="009D59AB">
      <w:pPr>
        <w:autoSpaceDE w:val="0"/>
        <w:autoSpaceDN w:val="0"/>
        <w:adjustRightInd w:val="0"/>
        <w:rPr>
          <w:szCs w:val="24"/>
        </w:rPr>
      </w:pP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9071"/>
      </w:tblGrid>
      <w:tr w:rsidR="009D59AB" w14:paraId="3F3C9035" w14:textId="77777777" w:rsidTr="001727FC">
        <w:trPr>
          <w:jc w:val="center"/>
        </w:trPr>
        <w:tc>
          <w:tcPr>
            <w:tcW w:w="9071" w:type="dxa"/>
            <w:tcBorders>
              <w:top w:val="single" w:sz="4" w:space="0" w:color="auto"/>
              <w:left w:val="single" w:sz="4" w:space="0" w:color="auto"/>
              <w:right w:val="single" w:sz="4" w:space="0" w:color="auto"/>
            </w:tcBorders>
          </w:tcPr>
          <w:p w14:paraId="1EA8727B" w14:textId="77777777" w:rsidR="009D59AB" w:rsidRDefault="009D59AB" w:rsidP="001727FC">
            <w:pPr>
              <w:autoSpaceDE w:val="0"/>
              <w:autoSpaceDN w:val="0"/>
              <w:adjustRightInd w:val="0"/>
              <w:ind w:firstLine="0"/>
              <w:rPr>
                <w:szCs w:val="24"/>
              </w:rPr>
            </w:pPr>
          </w:p>
        </w:tc>
      </w:tr>
      <w:tr w:rsidR="009D59AB" w14:paraId="524A3429" w14:textId="77777777" w:rsidTr="001727FC">
        <w:trPr>
          <w:jc w:val="center"/>
        </w:trPr>
        <w:tc>
          <w:tcPr>
            <w:tcW w:w="9071" w:type="dxa"/>
            <w:tcBorders>
              <w:left w:val="single" w:sz="4" w:space="0" w:color="auto"/>
              <w:right w:val="single" w:sz="4" w:space="0" w:color="auto"/>
            </w:tcBorders>
          </w:tcPr>
          <w:p w14:paraId="11750B96" w14:textId="77777777" w:rsidR="009D59AB" w:rsidRDefault="009D59AB" w:rsidP="001727FC">
            <w:pPr>
              <w:autoSpaceDE w:val="0"/>
              <w:autoSpaceDN w:val="0"/>
              <w:adjustRightInd w:val="0"/>
              <w:ind w:firstLine="0"/>
              <w:rPr>
                <w:szCs w:val="24"/>
              </w:rPr>
            </w:pPr>
          </w:p>
        </w:tc>
      </w:tr>
      <w:tr w:rsidR="009D59AB" w14:paraId="74B4A918" w14:textId="77777777" w:rsidTr="001727FC">
        <w:trPr>
          <w:jc w:val="center"/>
        </w:trPr>
        <w:tc>
          <w:tcPr>
            <w:tcW w:w="9071" w:type="dxa"/>
            <w:tcBorders>
              <w:left w:val="single" w:sz="4" w:space="0" w:color="auto"/>
              <w:right w:val="single" w:sz="4" w:space="0" w:color="auto"/>
            </w:tcBorders>
          </w:tcPr>
          <w:p w14:paraId="03BFEB5B" w14:textId="77777777" w:rsidR="009D59AB" w:rsidRDefault="009D59AB" w:rsidP="001727FC">
            <w:pPr>
              <w:autoSpaceDE w:val="0"/>
              <w:autoSpaceDN w:val="0"/>
              <w:adjustRightInd w:val="0"/>
              <w:ind w:firstLine="0"/>
              <w:rPr>
                <w:szCs w:val="24"/>
              </w:rPr>
            </w:pPr>
          </w:p>
        </w:tc>
      </w:tr>
      <w:tr w:rsidR="009D59AB" w14:paraId="7E4B9096" w14:textId="77777777" w:rsidTr="001727FC">
        <w:trPr>
          <w:jc w:val="center"/>
        </w:trPr>
        <w:tc>
          <w:tcPr>
            <w:tcW w:w="9071" w:type="dxa"/>
            <w:tcBorders>
              <w:left w:val="single" w:sz="4" w:space="0" w:color="auto"/>
              <w:right w:val="single" w:sz="4" w:space="0" w:color="auto"/>
            </w:tcBorders>
          </w:tcPr>
          <w:p w14:paraId="51C7EFE9" w14:textId="77777777" w:rsidR="009D59AB" w:rsidRDefault="009D59AB" w:rsidP="001727FC">
            <w:pPr>
              <w:autoSpaceDE w:val="0"/>
              <w:autoSpaceDN w:val="0"/>
              <w:adjustRightInd w:val="0"/>
              <w:ind w:firstLine="0"/>
              <w:rPr>
                <w:szCs w:val="24"/>
              </w:rPr>
            </w:pPr>
          </w:p>
        </w:tc>
      </w:tr>
      <w:tr w:rsidR="009D59AB" w14:paraId="1E3AFB72" w14:textId="77777777" w:rsidTr="001727FC">
        <w:trPr>
          <w:jc w:val="center"/>
        </w:trPr>
        <w:tc>
          <w:tcPr>
            <w:tcW w:w="9071" w:type="dxa"/>
            <w:tcBorders>
              <w:left w:val="single" w:sz="4" w:space="0" w:color="auto"/>
              <w:bottom w:val="single" w:sz="4" w:space="0" w:color="auto"/>
              <w:right w:val="single" w:sz="4" w:space="0" w:color="auto"/>
            </w:tcBorders>
          </w:tcPr>
          <w:p w14:paraId="33F6CD9E" w14:textId="77777777" w:rsidR="009D59AB" w:rsidRDefault="009D59AB" w:rsidP="001727FC">
            <w:pPr>
              <w:autoSpaceDE w:val="0"/>
              <w:autoSpaceDN w:val="0"/>
              <w:adjustRightInd w:val="0"/>
              <w:ind w:firstLine="0"/>
              <w:rPr>
                <w:szCs w:val="24"/>
              </w:rPr>
            </w:pPr>
          </w:p>
        </w:tc>
      </w:tr>
    </w:tbl>
    <w:p w14:paraId="57CCFE1C" w14:textId="77777777" w:rsidR="009D59AB" w:rsidRDefault="009D59AB" w:rsidP="009D59AB">
      <w:pPr>
        <w:autoSpaceDE w:val="0"/>
        <w:autoSpaceDN w:val="0"/>
        <w:adjustRightInd w:val="0"/>
        <w:rPr>
          <w:szCs w:val="24"/>
        </w:rPr>
      </w:pPr>
    </w:p>
    <w:p w14:paraId="6E3D4CC3" w14:textId="77777777" w:rsidR="009D59AB" w:rsidRPr="006F2C88" w:rsidRDefault="009D59AB" w:rsidP="001727FC">
      <w:pPr>
        <w:autoSpaceDE w:val="0"/>
        <w:autoSpaceDN w:val="0"/>
        <w:adjustRightInd w:val="0"/>
        <w:ind w:firstLine="0"/>
        <w:jc w:val="center"/>
        <w:rPr>
          <w:szCs w:val="24"/>
        </w:rPr>
      </w:pPr>
      <w:r w:rsidRPr="006F2C88">
        <w:rPr>
          <w:szCs w:val="24"/>
        </w:rPr>
        <w:t>5. Сведения о договоре строительного подряда</w:t>
      </w:r>
    </w:p>
    <w:p w14:paraId="40B6D7D1" w14:textId="77777777" w:rsidR="009D59AB" w:rsidRPr="006F2C88" w:rsidRDefault="009D59AB" w:rsidP="001727FC">
      <w:pPr>
        <w:autoSpaceDE w:val="0"/>
        <w:autoSpaceDN w:val="0"/>
        <w:adjustRightInd w:val="0"/>
        <w:ind w:firstLine="0"/>
        <w:jc w:val="center"/>
        <w:rPr>
          <w:szCs w:val="24"/>
        </w:rPr>
      </w:pPr>
      <w:r w:rsidRPr="006F2C88">
        <w:rPr>
          <w:szCs w:val="24"/>
        </w:rPr>
        <w:t>с использованием счета эскроу (в случае строительства</w:t>
      </w:r>
    </w:p>
    <w:p w14:paraId="418233E2" w14:textId="77777777" w:rsidR="009D59AB" w:rsidRPr="006F2C88" w:rsidRDefault="009D59AB" w:rsidP="001727FC">
      <w:pPr>
        <w:autoSpaceDE w:val="0"/>
        <w:autoSpaceDN w:val="0"/>
        <w:adjustRightInd w:val="0"/>
        <w:ind w:firstLine="0"/>
        <w:jc w:val="center"/>
        <w:rPr>
          <w:szCs w:val="24"/>
        </w:rPr>
      </w:pPr>
      <w:r w:rsidRPr="006F2C88">
        <w:rPr>
          <w:szCs w:val="24"/>
        </w:rPr>
        <w:t>объекта индивидуального жилищного строительства</w:t>
      </w:r>
    </w:p>
    <w:p w14:paraId="3B0D3F77" w14:textId="338CD1E5" w:rsidR="009D59AB" w:rsidRPr="006F2C88" w:rsidRDefault="009D59AB" w:rsidP="001727FC">
      <w:pPr>
        <w:autoSpaceDE w:val="0"/>
        <w:autoSpaceDN w:val="0"/>
        <w:adjustRightInd w:val="0"/>
        <w:ind w:firstLine="0"/>
        <w:jc w:val="center"/>
        <w:rPr>
          <w:szCs w:val="24"/>
        </w:rPr>
      </w:pPr>
      <w:r w:rsidRPr="006F2C88">
        <w:rPr>
          <w:szCs w:val="24"/>
        </w:rPr>
        <w:t xml:space="preserve">в соответствии с Федеральным </w:t>
      </w:r>
      <w:r w:rsidRPr="006F2C88">
        <w:rPr>
          <w:color w:val="0000FF"/>
          <w:szCs w:val="24"/>
        </w:rPr>
        <w:t>законом</w:t>
      </w:r>
      <w:r w:rsidRPr="006F2C88">
        <w:rPr>
          <w:szCs w:val="24"/>
        </w:rPr>
        <w:t xml:space="preserve"> от 22 июля 2024 г.</w:t>
      </w:r>
    </w:p>
    <w:p w14:paraId="06489452" w14:textId="77777777" w:rsidR="009D59AB" w:rsidRPr="006F2C88" w:rsidRDefault="009D59AB" w:rsidP="001727FC">
      <w:pPr>
        <w:autoSpaceDE w:val="0"/>
        <w:autoSpaceDN w:val="0"/>
        <w:adjustRightInd w:val="0"/>
        <w:ind w:firstLine="0"/>
        <w:jc w:val="center"/>
        <w:rPr>
          <w:szCs w:val="24"/>
        </w:rPr>
      </w:pPr>
      <w:r>
        <w:rPr>
          <w:szCs w:val="24"/>
        </w:rPr>
        <w:t>№</w:t>
      </w:r>
      <w:r w:rsidRPr="006F2C88">
        <w:rPr>
          <w:szCs w:val="24"/>
        </w:rPr>
        <w:t xml:space="preserve"> 186-ФЗ "О строительстве жилых домов по договорам</w:t>
      </w:r>
    </w:p>
    <w:p w14:paraId="296ECA55" w14:textId="77777777" w:rsidR="009D59AB" w:rsidRPr="006F2C88" w:rsidRDefault="009D59AB" w:rsidP="001727FC">
      <w:pPr>
        <w:autoSpaceDE w:val="0"/>
        <w:autoSpaceDN w:val="0"/>
        <w:adjustRightInd w:val="0"/>
        <w:ind w:firstLine="0"/>
        <w:jc w:val="center"/>
        <w:rPr>
          <w:szCs w:val="24"/>
        </w:rPr>
      </w:pPr>
      <w:r w:rsidRPr="006F2C88">
        <w:rPr>
          <w:szCs w:val="24"/>
        </w:rPr>
        <w:t>строительного подряда с использованием счетов эскроу")</w:t>
      </w:r>
    </w:p>
    <w:p w14:paraId="1A54EFBB" w14:textId="77777777" w:rsidR="009D59AB" w:rsidRDefault="009D59AB" w:rsidP="001727FC">
      <w:pPr>
        <w:autoSpaceDE w:val="0"/>
        <w:autoSpaceDN w:val="0"/>
        <w:adjustRightInd w:val="0"/>
        <w:ind w:firstLine="0"/>
        <w:jc w:val="center"/>
        <w:rPr>
          <w:szCs w:val="24"/>
        </w:rPr>
      </w:pP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850"/>
        <w:gridCol w:w="4680"/>
        <w:gridCol w:w="3515"/>
      </w:tblGrid>
      <w:tr w:rsidR="009D59AB" w14:paraId="676070A3" w14:textId="77777777" w:rsidTr="001727FC">
        <w:trPr>
          <w:jc w:val="center"/>
        </w:trPr>
        <w:tc>
          <w:tcPr>
            <w:tcW w:w="850" w:type="dxa"/>
            <w:tcBorders>
              <w:top w:val="single" w:sz="4" w:space="0" w:color="auto"/>
              <w:left w:val="single" w:sz="4" w:space="0" w:color="auto"/>
              <w:bottom w:val="single" w:sz="4" w:space="0" w:color="auto"/>
              <w:right w:val="single" w:sz="4" w:space="0" w:color="auto"/>
            </w:tcBorders>
          </w:tcPr>
          <w:p w14:paraId="477D8C09" w14:textId="77777777" w:rsidR="009D59AB" w:rsidRDefault="009D59AB" w:rsidP="001727FC">
            <w:pPr>
              <w:autoSpaceDE w:val="0"/>
              <w:autoSpaceDN w:val="0"/>
              <w:adjustRightInd w:val="0"/>
              <w:ind w:firstLine="0"/>
              <w:jc w:val="center"/>
              <w:rPr>
                <w:szCs w:val="24"/>
              </w:rPr>
            </w:pPr>
            <w:r>
              <w:rPr>
                <w:szCs w:val="24"/>
              </w:rPr>
              <w:t>5.1</w:t>
            </w:r>
          </w:p>
        </w:tc>
        <w:tc>
          <w:tcPr>
            <w:tcW w:w="4680" w:type="dxa"/>
            <w:tcBorders>
              <w:top w:val="single" w:sz="4" w:space="0" w:color="auto"/>
              <w:left w:val="single" w:sz="4" w:space="0" w:color="auto"/>
              <w:bottom w:val="single" w:sz="4" w:space="0" w:color="auto"/>
              <w:right w:val="single" w:sz="4" w:space="0" w:color="auto"/>
            </w:tcBorders>
          </w:tcPr>
          <w:p w14:paraId="36720A77" w14:textId="77777777" w:rsidR="009D59AB" w:rsidRDefault="009D59AB" w:rsidP="001727FC">
            <w:pPr>
              <w:autoSpaceDE w:val="0"/>
              <w:autoSpaceDN w:val="0"/>
              <w:adjustRightInd w:val="0"/>
              <w:ind w:firstLine="0"/>
              <w:rPr>
                <w:szCs w:val="24"/>
              </w:rPr>
            </w:pPr>
            <w:r>
              <w:rPr>
                <w:szCs w:val="24"/>
              </w:rPr>
              <w:t>Номер</w:t>
            </w:r>
          </w:p>
        </w:tc>
        <w:tc>
          <w:tcPr>
            <w:tcW w:w="3515" w:type="dxa"/>
            <w:tcBorders>
              <w:top w:val="single" w:sz="4" w:space="0" w:color="auto"/>
              <w:left w:val="single" w:sz="4" w:space="0" w:color="auto"/>
              <w:bottom w:val="single" w:sz="4" w:space="0" w:color="auto"/>
              <w:right w:val="single" w:sz="4" w:space="0" w:color="auto"/>
            </w:tcBorders>
          </w:tcPr>
          <w:p w14:paraId="50083EDC" w14:textId="77777777" w:rsidR="009D59AB" w:rsidRDefault="009D59AB" w:rsidP="001727FC">
            <w:pPr>
              <w:autoSpaceDE w:val="0"/>
              <w:autoSpaceDN w:val="0"/>
              <w:adjustRightInd w:val="0"/>
              <w:ind w:firstLine="0"/>
              <w:rPr>
                <w:szCs w:val="24"/>
              </w:rPr>
            </w:pPr>
          </w:p>
        </w:tc>
      </w:tr>
      <w:tr w:rsidR="009D59AB" w14:paraId="03C5985A" w14:textId="77777777" w:rsidTr="001727FC">
        <w:trPr>
          <w:jc w:val="center"/>
        </w:trPr>
        <w:tc>
          <w:tcPr>
            <w:tcW w:w="850" w:type="dxa"/>
            <w:tcBorders>
              <w:top w:val="single" w:sz="4" w:space="0" w:color="auto"/>
              <w:left w:val="single" w:sz="4" w:space="0" w:color="auto"/>
              <w:bottom w:val="single" w:sz="4" w:space="0" w:color="auto"/>
              <w:right w:val="single" w:sz="4" w:space="0" w:color="auto"/>
            </w:tcBorders>
          </w:tcPr>
          <w:p w14:paraId="79CDFA93" w14:textId="77777777" w:rsidR="009D59AB" w:rsidRDefault="009D59AB" w:rsidP="001727FC">
            <w:pPr>
              <w:autoSpaceDE w:val="0"/>
              <w:autoSpaceDN w:val="0"/>
              <w:adjustRightInd w:val="0"/>
              <w:ind w:firstLine="0"/>
              <w:jc w:val="center"/>
              <w:rPr>
                <w:szCs w:val="24"/>
              </w:rPr>
            </w:pPr>
            <w:r>
              <w:rPr>
                <w:szCs w:val="24"/>
              </w:rPr>
              <w:t>5.2</w:t>
            </w:r>
          </w:p>
        </w:tc>
        <w:tc>
          <w:tcPr>
            <w:tcW w:w="4680" w:type="dxa"/>
            <w:tcBorders>
              <w:top w:val="single" w:sz="4" w:space="0" w:color="auto"/>
              <w:left w:val="single" w:sz="4" w:space="0" w:color="auto"/>
              <w:bottom w:val="single" w:sz="4" w:space="0" w:color="auto"/>
              <w:right w:val="single" w:sz="4" w:space="0" w:color="auto"/>
            </w:tcBorders>
          </w:tcPr>
          <w:p w14:paraId="6E12BFAD" w14:textId="77777777" w:rsidR="009D59AB" w:rsidRDefault="009D59AB" w:rsidP="001727FC">
            <w:pPr>
              <w:autoSpaceDE w:val="0"/>
              <w:autoSpaceDN w:val="0"/>
              <w:adjustRightInd w:val="0"/>
              <w:ind w:firstLine="0"/>
              <w:rPr>
                <w:szCs w:val="24"/>
              </w:rPr>
            </w:pPr>
            <w:r>
              <w:rPr>
                <w:szCs w:val="24"/>
              </w:rPr>
              <w:t>Дата заключения</w:t>
            </w:r>
          </w:p>
        </w:tc>
        <w:tc>
          <w:tcPr>
            <w:tcW w:w="3515" w:type="dxa"/>
            <w:tcBorders>
              <w:top w:val="single" w:sz="4" w:space="0" w:color="auto"/>
              <w:left w:val="single" w:sz="4" w:space="0" w:color="auto"/>
              <w:bottom w:val="single" w:sz="4" w:space="0" w:color="auto"/>
              <w:right w:val="single" w:sz="4" w:space="0" w:color="auto"/>
            </w:tcBorders>
          </w:tcPr>
          <w:p w14:paraId="60504DCD" w14:textId="77777777" w:rsidR="009D59AB" w:rsidRDefault="009D59AB" w:rsidP="001727FC">
            <w:pPr>
              <w:autoSpaceDE w:val="0"/>
              <w:autoSpaceDN w:val="0"/>
              <w:adjustRightInd w:val="0"/>
              <w:ind w:firstLine="0"/>
              <w:rPr>
                <w:szCs w:val="24"/>
              </w:rPr>
            </w:pPr>
          </w:p>
        </w:tc>
      </w:tr>
      <w:tr w:rsidR="009D59AB" w14:paraId="42FA9D37" w14:textId="77777777" w:rsidTr="001727FC">
        <w:trPr>
          <w:jc w:val="center"/>
        </w:trPr>
        <w:tc>
          <w:tcPr>
            <w:tcW w:w="850" w:type="dxa"/>
            <w:tcBorders>
              <w:top w:val="single" w:sz="4" w:space="0" w:color="auto"/>
              <w:left w:val="single" w:sz="4" w:space="0" w:color="auto"/>
              <w:bottom w:val="single" w:sz="4" w:space="0" w:color="auto"/>
              <w:right w:val="single" w:sz="4" w:space="0" w:color="auto"/>
            </w:tcBorders>
          </w:tcPr>
          <w:p w14:paraId="4E72773B" w14:textId="77777777" w:rsidR="009D59AB" w:rsidRDefault="009D59AB" w:rsidP="001727FC">
            <w:pPr>
              <w:autoSpaceDE w:val="0"/>
              <w:autoSpaceDN w:val="0"/>
              <w:adjustRightInd w:val="0"/>
              <w:ind w:firstLine="0"/>
              <w:jc w:val="center"/>
              <w:rPr>
                <w:szCs w:val="24"/>
              </w:rPr>
            </w:pPr>
            <w:r>
              <w:rPr>
                <w:szCs w:val="24"/>
              </w:rPr>
              <w:t>5.3</w:t>
            </w:r>
          </w:p>
        </w:tc>
        <w:tc>
          <w:tcPr>
            <w:tcW w:w="4680" w:type="dxa"/>
            <w:tcBorders>
              <w:top w:val="single" w:sz="4" w:space="0" w:color="auto"/>
              <w:left w:val="single" w:sz="4" w:space="0" w:color="auto"/>
              <w:bottom w:val="single" w:sz="4" w:space="0" w:color="auto"/>
              <w:right w:val="single" w:sz="4" w:space="0" w:color="auto"/>
            </w:tcBorders>
          </w:tcPr>
          <w:p w14:paraId="1854F7AA" w14:textId="77777777" w:rsidR="009D59AB" w:rsidRDefault="009D59AB" w:rsidP="001727FC">
            <w:pPr>
              <w:autoSpaceDE w:val="0"/>
              <w:autoSpaceDN w:val="0"/>
              <w:adjustRightInd w:val="0"/>
              <w:ind w:firstLine="0"/>
              <w:rPr>
                <w:szCs w:val="24"/>
              </w:rPr>
            </w:pPr>
            <w:r>
              <w:rPr>
                <w:szCs w:val="24"/>
              </w:rPr>
              <w:t>Место заключения</w:t>
            </w:r>
          </w:p>
        </w:tc>
        <w:tc>
          <w:tcPr>
            <w:tcW w:w="3515" w:type="dxa"/>
            <w:tcBorders>
              <w:top w:val="single" w:sz="4" w:space="0" w:color="auto"/>
              <w:left w:val="single" w:sz="4" w:space="0" w:color="auto"/>
              <w:bottom w:val="single" w:sz="4" w:space="0" w:color="auto"/>
              <w:right w:val="single" w:sz="4" w:space="0" w:color="auto"/>
            </w:tcBorders>
          </w:tcPr>
          <w:p w14:paraId="0EADF773" w14:textId="77777777" w:rsidR="009D59AB" w:rsidRDefault="009D59AB" w:rsidP="001727FC">
            <w:pPr>
              <w:autoSpaceDE w:val="0"/>
              <w:autoSpaceDN w:val="0"/>
              <w:adjustRightInd w:val="0"/>
              <w:ind w:firstLine="0"/>
              <w:rPr>
                <w:szCs w:val="24"/>
              </w:rPr>
            </w:pPr>
          </w:p>
        </w:tc>
      </w:tr>
      <w:tr w:rsidR="009D59AB" w14:paraId="28C71290" w14:textId="77777777" w:rsidTr="001727FC">
        <w:trPr>
          <w:jc w:val="center"/>
        </w:trPr>
        <w:tc>
          <w:tcPr>
            <w:tcW w:w="850" w:type="dxa"/>
            <w:tcBorders>
              <w:top w:val="single" w:sz="4" w:space="0" w:color="auto"/>
              <w:left w:val="single" w:sz="4" w:space="0" w:color="auto"/>
              <w:bottom w:val="single" w:sz="4" w:space="0" w:color="auto"/>
              <w:right w:val="single" w:sz="4" w:space="0" w:color="auto"/>
            </w:tcBorders>
          </w:tcPr>
          <w:p w14:paraId="236E27CA" w14:textId="77777777" w:rsidR="009D59AB" w:rsidRDefault="009D59AB" w:rsidP="001727FC">
            <w:pPr>
              <w:autoSpaceDE w:val="0"/>
              <w:autoSpaceDN w:val="0"/>
              <w:adjustRightInd w:val="0"/>
              <w:ind w:firstLine="0"/>
              <w:jc w:val="center"/>
              <w:rPr>
                <w:szCs w:val="24"/>
              </w:rPr>
            </w:pPr>
            <w:r>
              <w:rPr>
                <w:szCs w:val="24"/>
              </w:rPr>
              <w:t>5.4</w:t>
            </w:r>
          </w:p>
        </w:tc>
        <w:tc>
          <w:tcPr>
            <w:tcW w:w="4680" w:type="dxa"/>
            <w:tcBorders>
              <w:top w:val="single" w:sz="4" w:space="0" w:color="auto"/>
              <w:left w:val="single" w:sz="4" w:space="0" w:color="auto"/>
              <w:bottom w:val="single" w:sz="4" w:space="0" w:color="auto"/>
              <w:right w:val="single" w:sz="4" w:space="0" w:color="auto"/>
            </w:tcBorders>
          </w:tcPr>
          <w:p w14:paraId="53F93DEF" w14:textId="77777777" w:rsidR="009D59AB" w:rsidRDefault="009D59AB" w:rsidP="001727FC">
            <w:pPr>
              <w:autoSpaceDE w:val="0"/>
              <w:autoSpaceDN w:val="0"/>
              <w:adjustRightInd w:val="0"/>
              <w:ind w:firstLine="0"/>
              <w:rPr>
                <w:szCs w:val="24"/>
              </w:rPr>
            </w:pPr>
            <w:r>
              <w:rPr>
                <w:szCs w:val="24"/>
              </w:rPr>
              <w:t>Дата внесения сведений о договоре строительного подряда в единую информационную систему жилищного строительства</w:t>
            </w:r>
          </w:p>
        </w:tc>
        <w:tc>
          <w:tcPr>
            <w:tcW w:w="3515" w:type="dxa"/>
            <w:tcBorders>
              <w:top w:val="single" w:sz="4" w:space="0" w:color="auto"/>
              <w:left w:val="single" w:sz="4" w:space="0" w:color="auto"/>
              <w:bottom w:val="single" w:sz="4" w:space="0" w:color="auto"/>
              <w:right w:val="single" w:sz="4" w:space="0" w:color="auto"/>
            </w:tcBorders>
          </w:tcPr>
          <w:p w14:paraId="1BC9D397" w14:textId="77777777" w:rsidR="009D59AB" w:rsidRDefault="009D59AB" w:rsidP="001727FC">
            <w:pPr>
              <w:autoSpaceDE w:val="0"/>
              <w:autoSpaceDN w:val="0"/>
              <w:adjustRightInd w:val="0"/>
              <w:ind w:firstLine="0"/>
              <w:rPr>
                <w:szCs w:val="24"/>
              </w:rPr>
            </w:pPr>
          </w:p>
        </w:tc>
      </w:tr>
    </w:tbl>
    <w:p w14:paraId="781FD575" w14:textId="77777777" w:rsidR="009D59AB" w:rsidRDefault="009D59AB" w:rsidP="001727FC">
      <w:pPr>
        <w:autoSpaceDE w:val="0"/>
        <w:autoSpaceDN w:val="0"/>
        <w:adjustRightInd w:val="0"/>
        <w:ind w:firstLine="0"/>
        <w:jc w:val="center"/>
        <w:rPr>
          <w:szCs w:val="24"/>
        </w:rPr>
      </w:pPr>
    </w:p>
    <w:p w14:paraId="784CDDB7" w14:textId="77777777" w:rsidR="009D59AB" w:rsidRPr="006F2C88" w:rsidRDefault="009D59AB" w:rsidP="001727FC">
      <w:pPr>
        <w:autoSpaceDE w:val="0"/>
        <w:autoSpaceDN w:val="0"/>
        <w:adjustRightInd w:val="0"/>
        <w:ind w:firstLine="0"/>
        <w:jc w:val="center"/>
        <w:rPr>
          <w:szCs w:val="24"/>
        </w:rPr>
      </w:pPr>
      <w:r w:rsidRPr="006F2C88">
        <w:rPr>
          <w:szCs w:val="24"/>
        </w:rPr>
        <w:t>6. Сведения о подрядчике, выполняющем работы</w:t>
      </w:r>
    </w:p>
    <w:p w14:paraId="37E2AB32" w14:textId="77777777" w:rsidR="009D59AB" w:rsidRPr="006F2C88" w:rsidRDefault="009D59AB" w:rsidP="001727FC">
      <w:pPr>
        <w:autoSpaceDE w:val="0"/>
        <w:autoSpaceDN w:val="0"/>
        <w:adjustRightInd w:val="0"/>
        <w:ind w:firstLine="0"/>
        <w:jc w:val="center"/>
        <w:rPr>
          <w:szCs w:val="24"/>
        </w:rPr>
      </w:pPr>
      <w:r w:rsidRPr="006F2C88">
        <w:rPr>
          <w:szCs w:val="24"/>
        </w:rPr>
        <w:t>по строительству объекта индивидуального жилищного строительства</w:t>
      </w:r>
    </w:p>
    <w:p w14:paraId="0DCE5E6E" w14:textId="77777777" w:rsidR="009D59AB" w:rsidRPr="006F2C88" w:rsidRDefault="009D59AB" w:rsidP="001727FC">
      <w:pPr>
        <w:autoSpaceDE w:val="0"/>
        <w:autoSpaceDN w:val="0"/>
        <w:adjustRightInd w:val="0"/>
        <w:ind w:firstLine="0"/>
        <w:jc w:val="center"/>
        <w:rPr>
          <w:szCs w:val="24"/>
        </w:rPr>
      </w:pPr>
      <w:r w:rsidRPr="006F2C88">
        <w:rPr>
          <w:szCs w:val="24"/>
        </w:rPr>
        <w:t>на основании договора строительного подряда с использованием</w:t>
      </w:r>
    </w:p>
    <w:p w14:paraId="41095D74" w14:textId="77777777" w:rsidR="009D59AB" w:rsidRPr="006F2C88" w:rsidRDefault="009D59AB" w:rsidP="001727FC">
      <w:pPr>
        <w:autoSpaceDE w:val="0"/>
        <w:autoSpaceDN w:val="0"/>
        <w:adjustRightInd w:val="0"/>
        <w:ind w:firstLine="0"/>
        <w:jc w:val="center"/>
        <w:rPr>
          <w:szCs w:val="24"/>
        </w:rPr>
      </w:pPr>
      <w:r w:rsidRPr="006F2C88">
        <w:rPr>
          <w:szCs w:val="24"/>
        </w:rPr>
        <w:t>счета эскроу (в случае строительства объекта индивидуального</w:t>
      </w:r>
    </w:p>
    <w:p w14:paraId="1F530D86" w14:textId="3DF359FC" w:rsidR="009D59AB" w:rsidRPr="006F2C88" w:rsidRDefault="009D59AB" w:rsidP="001727FC">
      <w:pPr>
        <w:autoSpaceDE w:val="0"/>
        <w:autoSpaceDN w:val="0"/>
        <w:adjustRightInd w:val="0"/>
        <w:ind w:firstLine="0"/>
        <w:jc w:val="center"/>
        <w:rPr>
          <w:szCs w:val="24"/>
        </w:rPr>
      </w:pPr>
      <w:r w:rsidRPr="006F2C88">
        <w:rPr>
          <w:szCs w:val="24"/>
        </w:rPr>
        <w:t xml:space="preserve">жилищного строительства в соответствии с Федеральным </w:t>
      </w:r>
      <w:r w:rsidRPr="006F2C88">
        <w:rPr>
          <w:color w:val="0000FF"/>
          <w:szCs w:val="24"/>
        </w:rPr>
        <w:t>законом</w:t>
      </w:r>
    </w:p>
    <w:p w14:paraId="503A941D" w14:textId="77777777" w:rsidR="009D59AB" w:rsidRPr="006F2C88" w:rsidRDefault="009D59AB" w:rsidP="001727FC">
      <w:pPr>
        <w:autoSpaceDE w:val="0"/>
        <w:autoSpaceDN w:val="0"/>
        <w:adjustRightInd w:val="0"/>
        <w:ind w:firstLine="0"/>
        <w:jc w:val="center"/>
        <w:rPr>
          <w:szCs w:val="24"/>
        </w:rPr>
      </w:pPr>
      <w:r w:rsidRPr="006F2C88">
        <w:rPr>
          <w:szCs w:val="24"/>
        </w:rPr>
        <w:t>от 22 июля 2024 г. N 186-ФЗ "О строительстве жилых домов</w:t>
      </w:r>
    </w:p>
    <w:p w14:paraId="7250EC7B" w14:textId="77777777" w:rsidR="009D59AB" w:rsidRPr="006F2C88" w:rsidRDefault="009D59AB" w:rsidP="001727FC">
      <w:pPr>
        <w:autoSpaceDE w:val="0"/>
        <w:autoSpaceDN w:val="0"/>
        <w:adjustRightInd w:val="0"/>
        <w:ind w:firstLine="0"/>
        <w:jc w:val="center"/>
        <w:rPr>
          <w:szCs w:val="24"/>
        </w:rPr>
      </w:pPr>
      <w:r w:rsidRPr="006F2C88">
        <w:rPr>
          <w:szCs w:val="24"/>
        </w:rPr>
        <w:t>по договорам строительного подряда с использованием</w:t>
      </w:r>
    </w:p>
    <w:p w14:paraId="258D239F" w14:textId="77777777" w:rsidR="009D59AB" w:rsidRPr="006F2C88" w:rsidRDefault="009D59AB" w:rsidP="001727FC">
      <w:pPr>
        <w:autoSpaceDE w:val="0"/>
        <w:autoSpaceDN w:val="0"/>
        <w:adjustRightInd w:val="0"/>
        <w:ind w:firstLine="0"/>
        <w:jc w:val="center"/>
        <w:rPr>
          <w:szCs w:val="24"/>
        </w:rPr>
      </w:pPr>
      <w:r w:rsidRPr="006F2C88">
        <w:rPr>
          <w:szCs w:val="24"/>
        </w:rPr>
        <w:t>счетов эскроу")</w:t>
      </w:r>
    </w:p>
    <w:p w14:paraId="329C44D5" w14:textId="77777777" w:rsidR="009D59AB" w:rsidRDefault="009D59AB" w:rsidP="001727FC">
      <w:pPr>
        <w:autoSpaceDE w:val="0"/>
        <w:autoSpaceDN w:val="0"/>
        <w:adjustRightInd w:val="0"/>
        <w:ind w:firstLine="0"/>
        <w:jc w:val="center"/>
        <w:rPr>
          <w:szCs w:val="24"/>
        </w:rPr>
      </w:pP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850"/>
        <w:gridCol w:w="4680"/>
        <w:gridCol w:w="3515"/>
      </w:tblGrid>
      <w:tr w:rsidR="009D59AB" w14:paraId="3457B1F9" w14:textId="77777777" w:rsidTr="001727FC">
        <w:trPr>
          <w:jc w:val="center"/>
        </w:trPr>
        <w:tc>
          <w:tcPr>
            <w:tcW w:w="850" w:type="dxa"/>
            <w:tcBorders>
              <w:top w:val="single" w:sz="4" w:space="0" w:color="auto"/>
              <w:left w:val="single" w:sz="4" w:space="0" w:color="auto"/>
              <w:bottom w:val="single" w:sz="4" w:space="0" w:color="auto"/>
              <w:right w:val="single" w:sz="4" w:space="0" w:color="auto"/>
            </w:tcBorders>
          </w:tcPr>
          <w:p w14:paraId="30097074" w14:textId="77777777" w:rsidR="009D59AB" w:rsidRDefault="009D59AB" w:rsidP="001727FC">
            <w:pPr>
              <w:autoSpaceDE w:val="0"/>
              <w:autoSpaceDN w:val="0"/>
              <w:adjustRightInd w:val="0"/>
              <w:ind w:firstLine="0"/>
              <w:jc w:val="center"/>
              <w:rPr>
                <w:szCs w:val="24"/>
              </w:rPr>
            </w:pPr>
            <w:r>
              <w:rPr>
                <w:szCs w:val="24"/>
              </w:rPr>
              <w:t>6.1</w:t>
            </w:r>
          </w:p>
        </w:tc>
        <w:tc>
          <w:tcPr>
            <w:tcW w:w="4680" w:type="dxa"/>
            <w:tcBorders>
              <w:top w:val="single" w:sz="4" w:space="0" w:color="auto"/>
              <w:left w:val="single" w:sz="4" w:space="0" w:color="auto"/>
              <w:bottom w:val="single" w:sz="4" w:space="0" w:color="auto"/>
              <w:right w:val="single" w:sz="4" w:space="0" w:color="auto"/>
            </w:tcBorders>
          </w:tcPr>
          <w:p w14:paraId="752BDA25" w14:textId="77777777" w:rsidR="009D59AB" w:rsidRDefault="009D59AB" w:rsidP="001727FC">
            <w:pPr>
              <w:autoSpaceDE w:val="0"/>
              <w:autoSpaceDN w:val="0"/>
              <w:adjustRightInd w:val="0"/>
              <w:ind w:firstLine="0"/>
              <w:rPr>
                <w:szCs w:val="24"/>
              </w:rPr>
            </w:pPr>
            <w:r>
              <w:rPr>
                <w:szCs w:val="24"/>
              </w:rPr>
              <w:t>Сведения о юридическом лице, в случае если подрядчиком является юридическое лицо:</w:t>
            </w:r>
          </w:p>
        </w:tc>
        <w:tc>
          <w:tcPr>
            <w:tcW w:w="3515" w:type="dxa"/>
            <w:tcBorders>
              <w:top w:val="single" w:sz="4" w:space="0" w:color="auto"/>
              <w:left w:val="single" w:sz="4" w:space="0" w:color="auto"/>
              <w:bottom w:val="single" w:sz="4" w:space="0" w:color="auto"/>
              <w:right w:val="single" w:sz="4" w:space="0" w:color="auto"/>
            </w:tcBorders>
          </w:tcPr>
          <w:p w14:paraId="2E5CACA3" w14:textId="77777777" w:rsidR="009D59AB" w:rsidRDefault="009D59AB" w:rsidP="001727FC">
            <w:pPr>
              <w:autoSpaceDE w:val="0"/>
              <w:autoSpaceDN w:val="0"/>
              <w:adjustRightInd w:val="0"/>
              <w:ind w:firstLine="0"/>
              <w:rPr>
                <w:szCs w:val="24"/>
              </w:rPr>
            </w:pPr>
          </w:p>
        </w:tc>
      </w:tr>
      <w:tr w:rsidR="009D59AB" w14:paraId="7CF55EFE" w14:textId="77777777" w:rsidTr="001727FC">
        <w:trPr>
          <w:jc w:val="center"/>
        </w:trPr>
        <w:tc>
          <w:tcPr>
            <w:tcW w:w="850" w:type="dxa"/>
            <w:tcBorders>
              <w:top w:val="single" w:sz="4" w:space="0" w:color="auto"/>
              <w:left w:val="single" w:sz="4" w:space="0" w:color="auto"/>
              <w:bottom w:val="single" w:sz="4" w:space="0" w:color="auto"/>
              <w:right w:val="single" w:sz="4" w:space="0" w:color="auto"/>
            </w:tcBorders>
          </w:tcPr>
          <w:p w14:paraId="23535F3F" w14:textId="77777777" w:rsidR="009D59AB" w:rsidRDefault="009D59AB" w:rsidP="001727FC">
            <w:pPr>
              <w:autoSpaceDE w:val="0"/>
              <w:autoSpaceDN w:val="0"/>
              <w:adjustRightInd w:val="0"/>
              <w:ind w:firstLine="0"/>
              <w:jc w:val="center"/>
              <w:rPr>
                <w:szCs w:val="24"/>
              </w:rPr>
            </w:pPr>
            <w:r>
              <w:rPr>
                <w:szCs w:val="24"/>
              </w:rPr>
              <w:t>6.1.1</w:t>
            </w:r>
          </w:p>
        </w:tc>
        <w:tc>
          <w:tcPr>
            <w:tcW w:w="4680" w:type="dxa"/>
            <w:tcBorders>
              <w:top w:val="single" w:sz="4" w:space="0" w:color="auto"/>
              <w:left w:val="single" w:sz="4" w:space="0" w:color="auto"/>
              <w:bottom w:val="single" w:sz="4" w:space="0" w:color="auto"/>
              <w:right w:val="single" w:sz="4" w:space="0" w:color="auto"/>
            </w:tcBorders>
          </w:tcPr>
          <w:p w14:paraId="5079B9CB" w14:textId="77777777" w:rsidR="009D59AB" w:rsidRDefault="009D59AB" w:rsidP="001727FC">
            <w:pPr>
              <w:autoSpaceDE w:val="0"/>
              <w:autoSpaceDN w:val="0"/>
              <w:adjustRightInd w:val="0"/>
              <w:ind w:firstLine="0"/>
              <w:rPr>
                <w:szCs w:val="24"/>
              </w:rPr>
            </w:pPr>
            <w:r>
              <w:rPr>
                <w:szCs w:val="24"/>
              </w:rPr>
              <w:t>Наименование</w:t>
            </w:r>
          </w:p>
        </w:tc>
        <w:tc>
          <w:tcPr>
            <w:tcW w:w="3515" w:type="dxa"/>
            <w:tcBorders>
              <w:top w:val="single" w:sz="4" w:space="0" w:color="auto"/>
              <w:left w:val="single" w:sz="4" w:space="0" w:color="auto"/>
              <w:bottom w:val="single" w:sz="4" w:space="0" w:color="auto"/>
              <w:right w:val="single" w:sz="4" w:space="0" w:color="auto"/>
            </w:tcBorders>
          </w:tcPr>
          <w:p w14:paraId="68D98CA4" w14:textId="77777777" w:rsidR="009D59AB" w:rsidRDefault="009D59AB" w:rsidP="001727FC">
            <w:pPr>
              <w:autoSpaceDE w:val="0"/>
              <w:autoSpaceDN w:val="0"/>
              <w:adjustRightInd w:val="0"/>
              <w:ind w:firstLine="0"/>
              <w:rPr>
                <w:szCs w:val="24"/>
              </w:rPr>
            </w:pPr>
          </w:p>
        </w:tc>
      </w:tr>
      <w:tr w:rsidR="009D59AB" w14:paraId="11814A0E" w14:textId="77777777" w:rsidTr="001727FC">
        <w:trPr>
          <w:jc w:val="center"/>
        </w:trPr>
        <w:tc>
          <w:tcPr>
            <w:tcW w:w="850" w:type="dxa"/>
            <w:tcBorders>
              <w:top w:val="single" w:sz="4" w:space="0" w:color="auto"/>
              <w:left w:val="single" w:sz="4" w:space="0" w:color="auto"/>
              <w:bottom w:val="single" w:sz="4" w:space="0" w:color="auto"/>
              <w:right w:val="single" w:sz="4" w:space="0" w:color="auto"/>
            </w:tcBorders>
          </w:tcPr>
          <w:p w14:paraId="6C4A3A4B" w14:textId="77777777" w:rsidR="009D59AB" w:rsidRDefault="009D59AB" w:rsidP="001727FC">
            <w:pPr>
              <w:autoSpaceDE w:val="0"/>
              <w:autoSpaceDN w:val="0"/>
              <w:adjustRightInd w:val="0"/>
              <w:ind w:firstLine="0"/>
              <w:jc w:val="center"/>
              <w:rPr>
                <w:szCs w:val="24"/>
              </w:rPr>
            </w:pPr>
            <w:r>
              <w:rPr>
                <w:szCs w:val="24"/>
              </w:rPr>
              <w:t>6.1.2</w:t>
            </w:r>
          </w:p>
        </w:tc>
        <w:tc>
          <w:tcPr>
            <w:tcW w:w="4680" w:type="dxa"/>
            <w:tcBorders>
              <w:top w:val="single" w:sz="4" w:space="0" w:color="auto"/>
              <w:left w:val="single" w:sz="4" w:space="0" w:color="auto"/>
              <w:bottom w:val="single" w:sz="4" w:space="0" w:color="auto"/>
              <w:right w:val="single" w:sz="4" w:space="0" w:color="auto"/>
            </w:tcBorders>
          </w:tcPr>
          <w:p w14:paraId="76AB518B" w14:textId="77777777" w:rsidR="009D59AB" w:rsidRDefault="009D59AB" w:rsidP="001727FC">
            <w:pPr>
              <w:autoSpaceDE w:val="0"/>
              <w:autoSpaceDN w:val="0"/>
              <w:adjustRightInd w:val="0"/>
              <w:ind w:firstLine="0"/>
              <w:rPr>
                <w:szCs w:val="24"/>
              </w:rPr>
            </w:pPr>
            <w:r>
              <w:rPr>
                <w:szCs w:val="24"/>
              </w:rPr>
              <w:t>Место нахождения</w:t>
            </w:r>
          </w:p>
        </w:tc>
        <w:tc>
          <w:tcPr>
            <w:tcW w:w="3515" w:type="dxa"/>
            <w:tcBorders>
              <w:top w:val="single" w:sz="4" w:space="0" w:color="auto"/>
              <w:left w:val="single" w:sz="4" w:space="0" w:color="auto"/>
              <w:bottom w:val="single" w:sz="4" w:space="0" w:color="auto"/>
              <w:right w:val="single" w:sz="4" w:space="0" w:color="auto"/>
            </w:tcBorders>
          </w:tcPr>
          <w:p w14:paraId="25643CE8" w14:textId="77777777" w:rsidR="009D59AB" w:rsidRDefault="009D59AB" w:rsidP="001727FC">
            <w:pPr>
              <w:autoSpaceDE w:val="0"/>
              <w:autoSpaceDN w:val="0"/>
              <w:adjustRightInd w:val="0"/>
              <w:ind w:firstLine="0"/>
              <w:rPr>
                <w:szCs w:val="24"/>
              </w:rPr>
            </w:pPr>
          </w:p>
        </w:tc>
      </w:tr>
      <w:tr w:rsidR="009D59AB" w14:paraId="23265914" w14:textId="77777777" w:rsidTr="001727FC">
        <w:trPr>
          <w:jc w:val="center"/>
        </w:trPr>
        <w:tc>
          <w:tcPr>
            <w:tcW w:w="850" w:type="dxa"/>
            <w:tcBorders>
              <w:top w:val="single" w:sz="4" w:space="0" w:color="auto"/>
              <w:left w:val="single" w:sz="4" w:space="0" w:color="auto"/>
              <w:bottom w:val="single" w:sz="4" w:space="0" w:color="auto"/>
              <w:right w:val="single" w:sz="4" w:space="0" w:color="auto"/>
            </w:tcBorders>
          </w:tcPr>
          <w:p w14:paraId="2802B049" w14:textId="77777777" w:rsidR="009D59AB" w:rsidRDefault="009D59AB" w:rsidP="001727FC">
            <w:pPr>
              <w:autoSpaceDE w:val="0"/>
              <w:autoSpaceDN w:val="0"/>
              <w:adjustRightInd w:val="0"/>
              <w:ind w:firstLine="0"/>
              <w:jc w:val="center"/>
              <w:rPr>
                <w:szCs w:val="24"/>
              </w:rPr>
            </w:pPr>
            <w:r>
              <w:rPr>
                <w:szCs w:val="24"/>
              </w:rPr>
              <w:lastRenderedPageBreak/>
              <w:t>6.1.3</w:t>
            </w:r>
          </w:p>
        </w:tc>
        <w:tc>
          <w:tcPr>
            <w:tcW w:w="4680" w:type="dxa"/>
            <w:tcBorders>
              <w:top w:val="single" w:sz="4" w:space="0" w:color="auto"/>
              <w:left w:val="single" w:sz="4" w:space="0" w:color="auto"/>
              <w:bottom w:val="single" w:sz="4" w:space="0" w:color="auto"/>
              <w:right w:val="single" w:sz="4" w:space="0" w:color="auto"/>
            </w:tcBorders>
          </w:tcPr>
          <w:p w14:paraId="0A31B903" w14:textId="77777777" w:rsidR="009D59AB" w:rsidRDefault="009D59AB" w:rsidP="001727FC">
            <w:pPr>
              <w:autoSpaceDE w:val="0"/>
              <w:autoSpaceDN w:val="0"/>
              <w:adjustRightInd w:val="0"/>
              <w:ind w:firstLine="0"/>
              <w:rPr>
                <w:szCs w:val="24"/>
              </w:rPr>
            </w:pPr>
            <w:r>
              <w:rPr>
                <w:szCs w:val="24"/>
              </w:rPr>
              <w:t>Государственный регистрационный номер записи о государственной регистрации юридического лица в едином государственном реестре юридических лиц</w:t>
            </w:r>
          </w:p>
        </w:tc>
        <w:tc>
          <w:tcPr>
            <w:tcW w:w="3515" w:type="dxa"/>
            <w:tcBorders>
              <w:top w:val="single" w:sz="4" w:space="0" w:color="auto"/>
              <w:left w:val="single" w:sz="4" w:space="0" w:color="auto"/>
              <w:bottom w:val="single" w:sz="4" w:space="0" w:color="auto"/>
              <w:right w:val="single" w:sz="4" w:space="0" w:color="auto"/>
            </w:tcBorders>
          </w:tcPr>
          <w:p w14:paraId="30936F6C" w14:textId="77777777" w:rsidR="009D59AB" w:rsidRDefault="009D59AB" w:rsidP="001727FC">
            <w:pPr>
              <w:autoSpaceDE w:val="0"/>
              <w:autoSpaceDN w:val="0"/>
              <w:adjustRightInd w:val="0"/>
              <w:ind w:firstLine="0"/>
              <w:rPr>
                <w:szCs w:val="24"/>
              </w:rPr>
            </w:pPr>
          </w:p>
        </w:tc>
      </w:tr>
      <w:tr w:rsidR="009D59AB" w14:paraId="0C6F7874" w14:textId="77777777" w:rsidTr="001727FC">
        <w:trPr>
          <w:jc w:val="center"/>
        </w:trPr>
        <w:tc>
          <w:tcPr>
            <w:tcW w:w="850" w:type="dxa"/>
            <w:tcBorders>
              <w:top w:val="single" w:sz="4" w:space="0" w:color="auto"/>
              <w:left w:val="single" w:sz="4" w:space="0" w:color="auto"/>
              <w:bottom w:val="single" w:sz="4" w:space="0" w:color="auto"/>
              <w:right w:val="single" w:sz="4" w:space="0" w:color="auto"/>
            </w:tcBorders>
          </w:tcPr>
          <w:p w14:paraId="11341BC0" w14:textId="77777777" w:rsidR="009D59AB" w:rsidRDefault="009D59AB" w:rsidP="001727FC">
            <w:pPr>
              <w:autoSpaceDE w:val="0"/>
              <w:autoSpaceDN w:val="0"/>
              <w:adjustRightInd w:val="0"/>
              <w:ind w:firstLine="0"/>
              <w:jc w:val="center"/>
              <w:rPr>
                <w:szCs w:val="24"/>
              </w:rPr>
            </w:pPr>
            <w:r>
              <w:rPr>
                <w:szCs w:val="24"/>
              </w:rPr>
              <w:t>6.1.4</w:t>
            </w:r>
          </w:p>
        </w:tc>
        <w:tc>
          <w:tcPr>
            <w:tcW w:w="4680" w:type="dxa"/>
            <w:tcBorders>
              <w:top w:val="single" w:sz="4" w:space="0" w:color="auto"/>
              <w:left w:val="single" w:sz="4" w:space="0" w:color="auto"/>
              <w:bottom w:val="single" w:sz="4" w:space="0" w:color="auto"/>
              <w:right w:val="single" w:sz="4" w:space="0" w:color="auto"/>
            </w:tcBorders>
          </w:tcPr>
          <w:p w14:paraId="1719532B" w14:textId="77777777" w:rsidR="009D59AB" w:rsidRDefault="009D59AB" w:rsidP="001727FC">
            <w:pPr>
              <w:autoSpaceDE w:val="0"/>
              <w:autoSpaceDN w:val="0"/>
              <w:adjustRightInd w:val="0"/>
              <w:ind w:firstLine="0"/>
              <w:rPr>
                <w:szCs w:val="24"/>
              </w:rPr>
            </w:pPr>
            <w:r>
              <w:rPr>
                <w:szCs w:val="24"/>
              </w:rPr>
              <w:t>Идентификационный номер налогоплательщика</w:t>
            </w:r>
          </w:p>
        </w:tc>
        <w:tc>
          <w:tcPr>
            <w:tcW w:w="3515" w:type="dxa"/>
            <w:tcBorders>
              <w:top w:val="single" w:sz="4" w:space="0" w:color="auto"/>
              <w:left w:val="single" w:sz="4" w:space="0" w:color="auto"/>
              <w:bottom w:val="single" w:sz="4" w:space="0" w:color="auto"/>
              <w:right w:val="single" w:sz="4" w:space="0" w:color="auto"/>
            </w:tcBorders>
          </w:tcPr>
          <w:p w14:paraId="419857DC" w14:textId="77777777" w:rsidR="009D59AB" w:rsidRDefault="009D59AB" w:rsidP="001727FC">
            <w:pPr>
              <w:autoSpaceDE w:val="0"/>
              <w:autoSpaceDN w:val="0"/>
              <w:adjustRightInd w:val="0"/>
              <w:ind w:firstLine="0"/>
              <w:rPr>
                <w:szCs w:val="24"/>
              </w:rPr>
            </w:pPr>
          </w:p>
        </w:tc>
      </w:tr>
      <w:tr w:rsidR="009D59AB" w14:paraId="67F1CC75" w14:textId="77777777" w:rsidTr="001727FC">
        <w:trPr>
          <w:jc w:val="center"/>
        </w:trPr>
        <w:tc>
          <w:tcPr>
            <w:tcW w:w="850" w:type="dxa"/>
            <w:tcBorders>
              <w:top w:val="single" w:sz="4" w:space="0" w:color="auto"/>
              <w:left w:val="single" w:sz="4" w:space="0" w:color="auto"/>
              <w:bottom w:val="single" w:sz="4" w:space="0" w:color="auto"/>
              <w:right w:val="single" w:sz="4" w:space="0" w:color="auto"/>
            </w:tcBorders>
          </w:tcPr>
          <w:p w14:paraId="2B6CB257" w14:textId="77777777" w:rsidR="009D59AB" w:rsidRDefault="009D59AB" w:rsidP="001727FC">
            <w:pPr>
              <w:autoSpaceDE w:val="0"/>
              <w:autoSpaceDN w:val="0"/>
              <w:adjustRightInd w:val="0"/>
              <w:ind w:firstLine="0"/>
              <w:jc w:val="center"/>
              <w:rPr>
                <w:szCs w:val="24"/>
              </w:rPr>
            </w:pPr>
            <w:r>
              <w:rPr>
                <w:szCs w:val="24"/>
              </w:rPr>
              <w:t>6.1.5</w:t>
            </w:r>
          </w:p>
        </w:tc>
        <w:tc>
          <w:tcPr>
            <w:tcW w:w="4680" w:type="dxa"/>
            <w:tcBorders>
              <w:top w:val="single" w:sz="4" w:space="0" w:color="auto"/>
              <w:left w:val="single" w:sz="4" w:space="0" w:color="auto"/>
              <w:bottom w:val="single" w:sz="4" w:space="0" w:color="auto"/>
              <w:right w:val="single" w:sz="4" w:space="0" w:color="auto"/>
            </w:tcBorders>
          </w:tcPr>
          <w:p w14:paraId="04026FED" w14:textId="77777777" w:rsidR="009D59AB" w:rsidRDefault="009D59AB" w:rsidP="001727FC">
            <w:pPr>
              <w:autoSpaceDE w:val="0"/>
              <w:autoSpaceDN w:val="0"/>
              <w:adjustRightInd w:val="0"/>
              <w:ind w:firstLine="0"/>
              <w:rPr>
                <w:szCs w:val="24"/>
              </w:rPr>
            </w:pPr>
            <w:r>
              <w:rPr>
                <w:szCs w:val="24"/>
              </w:rPr>
              <w:t>Уникальный код идентификации (идентификатор), присвоенный в единой информационной системе жилищного строительства</w:t>
            </w:r>
          </w:p>
        </w:tc>
        <w:tc>
          <w:tcPr>
            <w:tcW w:w="3515" w:type="dxa"/>
            <w:tcBorders>
              <w:top w:val="single" w:sz="4" w:space="0" w:color="auto"/>
              <w:left w:val="single" w:sz="4" w:space="0" w:color="auto"/>
              <w:bottom w:val="single" w:sz="4" w:space="0" w:color="auto"/>
              <w:right w:val="single" w:sz="4" w:space="0" w:color="auto"/>
            </w:tcBorders>
          </w:tcPr>
          <w:p w14:paraId="6C8C930A" w14:textId="77777777" w:rsidR="009D59AB" w:rsidRDefault="009D59AB" w:rsidP="001727FC">
            <w:pPr>
              <w:autoSpaceDE w:val="0"/>
              <w:autoSpaceDN w:val="0"/>
              <w:adjustRightInd w:val="0"/>
              <w:ind w:firstLine="0"/>
              <w:rPr>
                <w:szCs w:val="24"/>
              </w:rPr>
            </w:pPr>
          </w:p>
        </w:tc>
      </w:tr>
      <w:tr w:rsidR="009D59AB" w14:paraId="0C960BBA" w14:textId="77777777" w:rsidTr="001727FC">
        <w:trPr>
          <w:jc w:val="center"/>
        </w:trPr>
        <w:tc>
          <w:tcPr>
            <w:tcW w:w="850" w:type="dxa"/>
            <w:tcBorders>
              <w:top w:val="single" w:sz="4" w:space="0" w:color="auto"/>
              <w:left w:val="single" w:sz="4" w:space="0" w:color="auto"/>
              <w:bottom w:val="single" w:sz="4" w:space="0" w:color="auto"/>
              <w:right w:val="single" w:sz="4" w:space="0" w:color="auto"/>
            </w:tcBorders>
          </w:tcPr>
          <w:p w14:paraId="423D9F03" w14:textId="77777777" w:rsidR="009D59AB" w:rsidRDefault="009D59AB" w:rsidP="001727FC">
            <w:pPr>
              <w:autoSpaceDE w:val="0"/>
              <w:autoSpaceDN w:val="0"/>
              <w:adjustRightInd w:val="0"/>
              <w:ind w:firstLine="0"/>
              <w:jc w:val="center"/>
              <w:rPr>
                <w:szCs w:val="24"/>
              </w:rPr>
            </w:pPr>
            <w:r>
              <w:rPr>
                <w:szCs w:val="24"/>
              </w:rPr>
              <w:t>6.2</w:t>
            </w:r>
          </w:p>
        </w:tc>
        <w:tc>
          <w:tcPr>
            <w:tcW w:w="4680" w:type="dxa"/>
            <w:tcBorders>
              <w:top w:val="single" w:sz="4" w:space="0" w:color="auto"/>
              <w:left w:val="single" w:sz="4" w:space="0" w:color="auto"/>
              <w:bottom w:val="single" w:sz="4" w:space="0" w:color="auto"/>
              <w:right w:val="single" w:sz="4" w:space="0" w:color="auto"/>
            </w:tcBorders>
          </w:tcPr>
          <w:p w14:paraId="510A0F41" w14:textId="77777777" w:rsidR="009D59AB" w:rsidRDefault="009D59AB" w:rsidP="001727FC">
            <w:pPr>
              <w:autoSpaceDE w:val="0"/>
              <w:autoSpaceDN w:val="0"/>
              <w:adjustRightInd w:val="0"/>
              <w:ind w:firstLine="0"/>
              <w:rPr>
                <w:szCs w:val="24"/>
              </w:rPr>
            </w:pPr>
            <w:r>
              <w:rPr>
                <w:szCs w:val="24"/>
              </w:rPr>
              <w:t>Сведения об индивидуальном предпринимателе, в случае если подрядчиком является индивидуальный предприниматель:</w:t>
            </w:r>
          </w:p>
        </w:tc>
        <w:tc>
          <w:tcPr>
            <w:tcW w:w="3515" w:type="dxa"/>
            <w:tcBorders>
              <w:top w:val="single" w:sz="4" w:space="0" w:color="auto"/>
              <w:left w:val="single" w:sz="4" w:space="0" w:color="auto"/>
              <w:bottom w:val="single" w:sz="4" w:space="0" w:color="auto"/>
              <w:right w:val="single" w:sz="4" w:space="0" w:color="auto"/>
            </w:tcBorders>
          </w:tcPr>
          <w:p w14:paraId="09F8104D" w14:textId="77777777" w:rsidR="009D59AB" w:rsidRDefault="009D59AB" w:rsidP="001727FC">
            <w:pPr>
              <w:autoSpaceDE w:val="0"/>
              <w:autoSpaceDN w:val="0"/>
              <w:adjustRightInd w:val="0"/>
              <w:ind w:firstLine="0"/>
              <w:rPr>
                <w:szCs w:val="24"/>
              </w:rPr>
            </w:pPr>
          </w:p>
        </w:tc>
      </w:tr>
      <w:tr w:rsidR="009D59AB" w14:paraId="5DB0F4D6" w14:textId="77777777" w:rsidTr="001727FC">
        <w:trPr>
          <w:jc w:val="center"/>
        </w:trPr>
        <w:tc>
          <w:tcPr>
            <w:tcW w:w="850" w:type="dxa"/>
            <w:tcBorders>
              <w:top w:val="single" w:sz="4" w:space="0" w:color="auto"/>
              <w:left w:val="single" w:sz="4" w:space="0" w:color="auto"/>
              <w:bottom w:val="single" w:sz="4" w:space="0" w:color="auto"/>
              <w:right w:val="single" w:sz="4" w:space="0" w:color="auto"/>
            </w:tcBorders>
          </w:tcPr>
          <w:p w14:paraId="734CA96C" w14:textId="77777777" w:rsidR="009D59AB" w:rsidRDefault="009D59AB" w:rsidP="001727FC">
            <w:pPr>
              <w:autoSpaceDE w:val="0"/>
              <w:autoSpaceDN w:val="0"/>
              <w:adjustRightInd w:val="0"/>
              <w:ind w:firstLine="0"/>
              <w:jc w:val="center"/>
              <w:rPr>
                <w:szCs w:val="24"/>
              </w:rPr>
            </w:pPr>
            <w:r>
              <w:rPr>
                <w:szCs w:val="24"/>
              </w:rPr>
              <w:t>6.2.1</w:t>
            </w:r>
          </w:p>
        </w:tc>
        <w:tc>
          <w:tcPr>
            <w:tcW w:w="4680" w:type="dxa"/>
            <w:tcBorders>
              <w:top w:val="single" w:sz="4" w:space="0" w:color="auto"/>
              <w:left w:val="single" w:sz="4" w:space="0" w:color="auto"/>
              <w:bottom w:val="single" w:sz="4" w:space="0" w:color="auto"/>
              <w:right w:val="single" w:sz="4" w:space="0" w:color="auto"/>
            </w:tcBorders>
          </w:tcPr>
          <w:p w14:paraId="5F0C7FAE" w14:textId="77777777" w:rsidR="009D59AB" w:rsidRDefault="009D59AB" w:rsidP="001727FC">
            <w:pPr>
              <w:autoSpaceDE w:val="0"/>
              <w:autoSpaceDN w:val="0"/>
              <w:adjustRightInd w:val="0"/>
              <w:ind w:firstLine="0"/>
              <w:rPr>
                <w:szCs w:val="24"/>
              </w:rPr>
            </w:pPr>
            <w:r>
              <w:rPr>
                <w:szCs w:val="24"/>
              </w:rPr>
              <w:t>Фамилия, имя и отчество (при наличии)</w:t>
            </w:r>
          </w:p>
        </w:tc>
        <w:tc>
          <w:tcPr>
            <w:tcW w:w="3515" w:type="dxa"/>
            <w:tcBorders>
              <w:top w:val="single" w:sz="4" w:space="0" w:color="auto"/>
              <w:left w:val="single" w:sz="4" w:space="0" w:color="auto"/>
              <w:bottom w:val="single" w:sz="4" w:space="0" w:color="auto"/>
              <w:right w:val="single" w:sz="4" w:space="0" w:color="auto"/>
            </w:tcBorders>
          </w:tcPr>
          <w:p w14:paraId="7D8B2254" w14:textId="77777777" w:rsidR="009D59AB" w:rsidRDefault="009D59AB" w:rsidP="001727FC">
            <w:pPr>
              <w:autoSpaceDE w:val="0"/>
              <w:autoSpaceDN w:val="0"/>
              <w:adjustRightInd w:val="0"/>
              <w:ind w:firstLine="0"/>
              <w:rPr>
                <w:szCs w:val="24"/>
              </w:rPr>
            </w:pPr>
          </w:p>
        </w:tc>
      </w:tr>
      <w:tr w:rsidR="009D59AB" w14:paraId="74C9C29D" w14:textId="77777777" w:rsidTr="001727FC">
        <w:trPr>
          <w:jc w:val="center"/>
        </w:trPr>
        <w:tc>
          <w:tcPr>
            <w:tcW w:w="850" w:type="dxa"/>
            <w:tcBorders>
              <w:top w:val="single" w:sz="4" w:space="0" w:color="auto"/>
              <w:left w:val="single" w:sz="4" w:space="0" w:color="auto"/>
              <w:bottom w:val="single" w:sz="4" w:space="0" w:color="auto"/>
              <w:right w:val="single" w:sz="4" w:space="0" w:color="auto"/>
            </w:tcBorders>
          </w:tcPr>
          <w:p w14:paraId="68ADAD8D" w14:textId="77777777" w:rsidR="009D59AB" w:rsidRDefault="009D59AB" w:rsidP="001727FC">
            <w:pPr>
              <w:autoSpaceDE w:val="0"/>
              <w:autoSpaceDN w:val="0"/>
              <w:adjustRightInd w:val="0"/>
              <w:ind w:firstLine="0"/>
              <w:jc w:val="center"/>
              <w:rPr>
                <w:szCs w:val="24"/>
              </w:rPr>
            </w:pPr>
            <w:r>
              <w:rPr>
                <w:szCs w:val="24"/>
              </w:rPr>
              <w:t>6.2.2</w:t>
            </w:r>
          </w:p>
        </w:tc>
        <w:tc>
          <w:tcPr>
            <w:tcW w:w="4680" w:type="dxa"/>
            <w:tcBorders>
              <w:top w:val="single" w:sz="4" w:space="0" w:color="auto"/>
              <w:left w:val="single" w:sz="4" w:space="0" w:color="auto"/>
              <w:bottom w:val="single" w:sz="4" w:space="0" w:color="auto"/>
              <w:right w:val="single" w:sz="4" w:space="0" w:color="auto"/>
            </w:tcBorders>
          </w:tcPr>
          <w:p w14:paraId="69E7E511" w14:textId="77777777" w:rsidR="009D59AB" w:rsidRDefault="009D59AB" w:rsidP="001727FC">
            <w:pPr>
              <w:autoSpaceDE w:val="0"/>
              <w:autoSpaceDN w:val="0"/>
              <w:adjustRightInd w:val="0"/>
              <w:ind w:firstLine="0"/>
              <w:rPr>
                <w:szCs w:val="24"/>
              </w:rPr>
            </w:pPr>
            <w:r>
              <w:rPr>
                <w:szCs w:val="24"/>
              </w:rPr>
              <w:t>Сведения о регистрации по месту жительства в Российской Федерации</w:t>
            </w:r>
          </w:p>
        </w:tc>
        <w:tc>
          <w:tcPr>
            <w:tcW w:w="3515" w:type="dxa"/>
            <w:tcBorders>
              <w:top w:val="single" w:sz="4" w:space="0" w:color="auto"/>
              <w:left w:val="single" w:sz="4" w:space="0" w:color="auto"/>
              <w:bottom w:val="single" w:sz="4" w:space="0" w:color="auto"/>
              <w:right w:val="single" w:sz="4" w:space="0" w:color="auto"/>
            </w:tcBorders>
          </w:tcPr>
          <w:p w14:paraId="004BBE22" w14:textId="77777777" w:rsidR="009D59AB" w:rsidRDefault="009D59AB" w:rsidP="001727FC">
            <w:pPr>
              <w:autoSpaceDE w:val="0"/>
              <w:autoSpaceDN w:val="0"/>
              <w:adjustRightInd w:val="0"/>
              <w:ind w:firstLine="0"/>
              <w:rPr>
                <w:szCs w:val="24"/>
              </w:rPr>
            </w:pPr>
          </w:p>
        </w:tc>
      </w:tr>
      <w:tr w:rsidR="009D59AB" w14:paraId="1292D5A4" w14:textId="77777777" w:rsidTr="001727FC">
        <w:trPr>
          <w:jc w:val="center"/>
        </w:trPr>
        <w:tc>
          <w:tcPr>
            <w:tcW w:w="850" w:type="dxa"/>
            <w:tcBorders>
              <w:top w:val="single" w:sz="4" w:space="0" w:color="auto"/>
              <w:left w:val="single" w:sz="4" w:space="0" w:color="auto"/>
              <w:bottom w:val="single" w:sz="4" w:space="0" w:color="auto"/>
              <w:right w:val="single" w:sz="4" w:space="0" w:color="auto"/>
            </w:tcBorders>
          </w:tcPr>
          <w:p w14:paraId="7B3BFDF0" w14:textId="77777777" w:rsidR="009D59AB" w:rsidRDefault="009D59AB" w:rsidP="001727FC">
            <w:pPr>
              <w:autoSpaceDE w:val="0"/>
              <w:autoSpaceDN w:val="0"/>
              <w:adjustRightInd w:val="0"/>
              <w:ind w:firstLine="0"/>
              <w:jc w:val="center"/>
              <w:rPr>
                <w:szCs w:val="24"/>
              </w:rPr>
            </w:pPr>
            <w:r>
              <w:rPr>
                <w:szCs w:val="24"/>
              </w:rPr>
              <w:t>6.2.3</w:t>
            </w:r>
          </w:p>
        </w:tc>
        <w:tc>
          <w:tcPr>
            <w:tcW w:w="4680" w:type="dxa"/>
            <w:tcBorders>
              <w:top w:val="single" w:sz="4" w:space="0" w:color="auto"/>
              <w:left w:val="single" w:sz="4" w:space="0" w:color="auto"/>
              <w:bottom w:val="single" w:sz="4" w:space="0" w:color="auto"/>
              <w:right w:val="single" w:sz="4" w:space="0" w:color="auto"/>
            </w:tcBorders>
          </w:tcPr>
          <w:p w14:paraId="4789E6FC" w14:textId="77777777" w:rsidR="009D59AB" w:rsidRDefault="009D59AB" w:rsidP="001727FC">
            <w:pPr>
              <w:autoSpaceDE w:val="0"/>
              <w:autoSpaceDN w:val="0"/>
              <w:adjustRightInd w:val="0"/>
              <w:ind w:firstLine="0"/>
              <w:rPr>
                <w:szCs w:val="24"/>
              </w:rPr>
            </w:pPr>
            <w:r>
              <w:rPr>
                <w:szCs w:val="24"/>
              </w:rPr>
              <w:t>Государственный регистрационный номер записи о регистрации индивидуального предпринимателя в едином государственном реестре индивидуальных предпринимателей</w:t>
            </w:r>
          </w:p>
        </w:tc>
        <w:tc>
          <w:tcPr>
            <w:tcW w:w="3515" w:type="dxa"/>
            <w:tcBorders>
              <w:top w:val="single" w:sz="4" w:space="0" w:color="auto"/>
              <w:left w:val="single" w:sz="4" w:space="0" w:color="auto"/>
              <w:bottom w:val="single" w:sz="4" w:space="0" w:color="auto"/>
              <w:right w:val="single" w:sz="4" w:space="0" w:color="auto"/>
            </w:tcBorders>
          </w:tcPr>
          <w:p w14:paraId="106F22B3" w14:textId="77777777" w:rsidR="009D59AB" w:rsidRDefault="009D59AB" w:rsidP="001727FC">
            <w:pPr>
              <w:autoSpaceDE w:val="0"/>
              <w:autoSpaceDN w:val="0"/>
              <w:adjustRightInd w:val="0"/>
              <w:ind w:firstLine="0"/>
              <w:rPr>
                <w:szCs w:val="24"/>
              </w:rPr>
            </w:pPr>
          </w:p>
        </w:tc>
      </w:tr>
      <w:tr w:rsidR="009D59AB" w14:paraId="0A178283" w14:textId="77777777" w:rsidTr="001727FC">
        <w:trPr>
          <w:jc w:val="center"/>
        </w:trPr>
        <w:tc>
          <w:tcPr>
            <w:tcW w:w="850" w:type="dxa"/>
            <w:tcBorders>
              <w:top w:val="single" w:sz="4" w:space="0" w:color="auto"/>
              <w:left w:val="single" w:sz="4" w:space="0" w:color="auto"/>
              <w:bottom w:val="single" w:sz="4" w:space="0" w:color="auto"/>
              <w:right w:val="single" w:sz="4" w:space="0" w:color="auto"/>
            </w:tcBorders>
          </w:tcPr>
          <w:p w14:paraId="261AB94A" w14:textId="77777777" w:rsidR="009D59AB" w:rsidRDefault="009D59AB" w:rsidP="001727FC">
            <w:pPr>
              <w:autoSpaceDE w:val="0"/>
              <w:autoSpaceDN w:val="0"/>
              <w:adjustRightInd w:val="0"/>
              <w:ind w:firstLine="0"/>
              <w:jc w:val="center"/>
              <w:rPr>
                <w:szCs w:val="24"/>
              </w:rPr>
            </w:pPr>
            <w:r>
              <w:rPr>
                <w:szCs w:val="24"/>
              </w:rPr>
              <w:t>6.2.4</w:t>
            </w:r>
          </w:p>
        </w:tc>
        <w:tc>
          <w:tcPr>
            <w:tcW w:w="4680" w:type="dxa"/>
            <w:tcBorders>
              <w:top w:val="single" w:sz="4" w:space="0" w:color="auto"/>
              <w:left w:val="single" w:sz="4" w:space="0" w:color="auto"/>
              <w:bottom w:val="single" w:sz="4" w:space="0" w:color="auto"/>
              <w:right w:val="single" w:sz="4" w:space="0" w:color="auto"/>
            </w:tcBorders>
          </w:tcPr>
          <w:p w14:paraId="6A431503" w14:textId="77777777" w:rsidR="009D59AB" w:rsidRDefault="009D59AB" w:rsidP="001727FC">
            <w:pPr>
              <w:autoSpaceDE w:val="0"/>
              <w:autoSpaceDN w:val="0"/>
              <w:adjustRightInd w:val="0"/>
              <w:ind w:firstLine="0"/>
              <w:rPr>
                <w:szCs w:val="24"/>
              </w:rPr>
            </w:pPr>
            <w:r>
              <w:rPr>
                <w:szCs w:val="24"/>
              </w:rPr>
              <w:t>Идентификационный номер налогоплательщика</w:t>
            </w:r>
          </w:p>
        </w:tc>
        <w:tc>
          <w:tcPr>
            <w:tcW w:w="3515" w:type="dxa"/>
            <w:tcBorders>
              <w:top w:val="single" w:sz="4" w:space="0" w:color="auto"/>
              <w:left w:val="single" w:sz="4" w:space="0" w:color="auto"/>
              <w:bottom w:val="single" w:sz="4" w:space="0" w:color="auto"/>
              <w:right w:val="single" w:sz="4" w:space="0" w:color="auto"/>
            </w:tcBorders>
          </w:tcPr>
          <w:p w14:paraId="2A89F8B8" w14:textId="77777777" w:rsidR="009D59AB" w:rsidRDefault="009D59AB" w:rsidP="001727FC">
            <w:pPr>
              <w:autoSpaceDE w:val="0"/>
              <w:autoSpaceDN w:val="0"/>
              <w:adjustRightInd w:val="0"/>
              <w:ind w:firstLine="0"/>
              <w:rPr>
                <w:szCs w:val="24"/>
              </w:rPr>
            </w:pPr>
          </w:p>
        </w:tc>
      </w:tr>
      <w:tr w:rsidR="009D59AB" w14:paraId="6911A4DE" w14:textId="77777777" w:rsidTr="001727FC">
        <w:trPr>
          <w:jc w:val="center"/>
        </w:trPr>
        <w:tc>
          <w:tcPr>
            <w:tcW w:w="850" w:type="dxa"/>
            <w:tcBorders>
              <w:top w:val="single" w:sz="4" w:space="0" w:color="auto"/>
              <w:left w:val="single" w:sz="4" w:space="0" w:color="auto"/>
              <w:bottom w:val="single" w:sz="4" w:space="0" w:color="auto"/>
              <w:right w:val="single" w:sz="4" w:space="0" w:color="auto"/>
            </w:tcBorders>
          </w:tcPr>
          <w:p w14:paraId="42F6A2FF" w14:textId="77777777" w:rsidR="009D59AB" w:rsidRDefault="009D59AB" w:rsidP="001727FC">
            <w:pPr>
              <w:autoSpaceDE w:val="0"/>
              <w:autoSpaceDN w:val="0"/>
              <w:adjustRightInd w:val="0"/>
              <w:ind w:firstLine="0"/>
              <w:jc w:val="center"/>
              <w:rPr>
                <w:szCs w:val="24"/>
              </w:rPr>
            </w:pPr>
            <w:r>
              <w:rPr>
                <w:szCs w:val="24"/>
              </w:rPr>
              <w:t>6.2.5</w:t>
            </w:r>
          </w:p>
        </w:tc>
        <w:tc>
          <w:tcPr>
            <w:tcW w:w="4680" w:type="dxa"/>
            <w:tcBorders>
              <w:top w:val="single" w:sz="4" w:space="0" w:color="auto"/>
              <w:left w:val="single" w:sz="4" w:space="0" w:color="auto"/>
              <w:bottom w:val="single" w:sz="4" w:space="0" w:color="auto"/>
              <w:right w:val="single" w:sz="4" w:space="0" w:color="auto"/>
            </w:tcBorders>
          </w:tcPr>
          <w:p w14:paraId="0AD7EE73" w14:textId="77777777" w:rsidR="009D59AB" w:rsidRDefault="009D59AB" w:rsidP="001727FC">
            <w:pPr>
              <w:autoSpaceDE w:val="0"/>
              <w:autoSpaceDN w:val="0"/>
              <w:adjustRightInd w:val="0"/>
              <w:ind w:firstLine="0"/>
              <w:rPr>
                <w:szCs w:val="24"/>
              </w:rPr>
            </w:pPr>
            <w:r>
              <w:rPr>
                <w:szCs w:val="24"/>
              </w:rPr>
              <w:t>Уникальный код идентификации (идентификатор), присвоенный в единой информационной системе жилищного строительства</w:t>
            </w:r>
          </w:p>
        </w:tc>
        <w:tc>
          <w:tcPr>
            <w:tcW w:w="3515" w:type="dxa"/>
            <w:tcBorders>
              <w:top w:val="single" w:sz="4" w:space="0" w:color="auto"/>
              <w:left w:val="single" w:sz="4" w:space="0" w:color="auto"/>
              <w:bottom w:val="single" w:sz="4" w:space="0" w:color="auto"/>
              <w:right w:val="single" w:sz="4" w:space="0" w:color="auto"/>
            </w:tcBorders>
          </w:tcPr>
          <w:p w14:paraId="18E37524" w14:textId="77777777" w:rsidR="009D59AB" w:rsidRDefault="009D59AB" w:rsidP="001727FC">
            <w:pPr>
              <w:autoSpaceDE w:val="0"/>
              <w:autoSpaceDN w:val="0"/>
              <w:adjustRightInd w:val="0"/>
              <w:ind w:firstLine="0"/>
              <w:rPr>
                <w:szCs w:val="24"/>
              </w:rPr>
            </w:pPr>
          </w:p>
        </w:tc>
      </w:tr>
    </w:tbl>
    <w:p w14:paraId="64EEBABA" w14:textId="77777777" w:rsidR="009D59AB" w:rsidRDefault="009D59AB" w:rsidP="009D59AB">
      <w:pPr>
        <w:autoSpaceDE w:val="0"/>
        <w:autoSpaceDN w:val="0"/>
        <w:adjustRightInd w:val="0"/>
        <w:rPr>
          <w:szCs w:val="24"/>
        </w:rPr>
      </w:pPr>
    </w:p>
    <w:p w14:paraId="357E68DB" w14:textId="77777777" w:rsidR="009D59AB" w:rsidRPr="006F2C88" w:rsidRDefault="009D59AB" w:rsidP="001727FC">
      <w:pPr>
        <w:autoSpaceDE w:val="0"/>
        <w:autoSpaceDN w:val="0"/>
        <w:adjustRightInd w:val="0"/>
        <w:ind w:firstLine="0"/>
        <w:jc w:val="center"/>
        <w:rPr>
          <w:szCs w:val="24"/>
        </w:rPr>
      </w:pPr>
      <w:r w:rsidRPr="006F2C88">
        <w:rPr>
          <w:szCs w:val="24"/>
        </w:rPr>
        <w:t>Почтовый адрес и (или) адрес электронной почты для связи:</w:t>
      </w:r>
    </w:p>
    <w:p w14:paraId="4D8979FE" w14:textId="77777777" w:rsidR="009D59AB" w:rsidRPr="006F2C88" w:rsidRDefault="009D59AB" w:rsidP="001727FC">
      <w:pPr>
        <w:autoSpaceDE w:val="0"/>
        <w:autoSpaceDN w:val="0"/>
        <w:adjustRightInd w:val="0"/>
        <w:ind w:firstLine="0"/>
        <w:jc w:val="center"/>
        <w:rPr>
          <w:szCs w:val="24"/>
        </w:rPr>
      </w:pPr>
      <w:r w:rsidRPr="006F2C88">
        <w:rPr>
          <w:szCs w:val="24"/>
        </w:rPr>
        <w:t>___________________________________________________________________________</w:t>
      </w:r>
    </w:p>
    <w:p w14:paraId="2E19D659" w14:textId="77777777" w:rsidR="009D59AB" w:rsidRPr="006F2C88" w:rsidRDefault="009D59AB" w:rsidP="009D59AB">
      <w:pPr>
        <w:autoSpaceDE w:val="0"/>
        <w:autoSpaceDN w:val="0"/>
        <w:adjustRightInd w:val="0"/>
        <w:jc w:val="center"/>
        <w:rPr>
          <w:szCs w:val="24"/>
        </w:rPr>
      </w:pPr>
    </w:p>
    <w:p w14:paraId="3040DC57" w14:textId="77777777" w:rsidR="009D59AB" w:rsidRPr="006F2C88" w:rsidRDefault="009D59AB" w:rsidP="001727FC">
      <w:pPr>
        <w:autoSpaceDE w:val="0"/>
        <w:autoSpaceDN w:val="0"/>
        <w:adjustRightInd w:val="0"/>
        <w:ind w:right="567" w:firstLine="0"/>
        <w:rPr>
          <w:szCs w:val="24"/>
        </w:rPr>
      </w:pPr>
      <w:r w:rsidRPr="006F2C88">
        <w:rPr>
          <w:szCs w:val="24"/>
        </w:rPr>
        <w:t>Уведомление  о  соответствии  указанных  в  уведомлении  о  планируемых</w:t>
      </w:r>
      <w:r>
        <w:rPr>
          <w:szCs w:val="24"/>
        </w:rPr>
        <w:t xml:space="preserve"> </w:t>
      </w:r>
      <w:r w:rsidRPr="006F2C88">
        <w:rPr>
          <w:szCs w:val="24"/>
        </w:rPr>
        <w:t>строительстве   или   реконструкции   объекта   индивидуального   жилищного</w:t>
      </w:r>
      <w:r>
        <w:rPr>
          <w:szCs w:val="24"/>
        </w:rPr>
        <w:t xml:space="preserve"> </w:t>
      </w:r>
      <w:r w:rsidRPr="006F2C88">
        <w:rPr>
          <w:szCs w:val="24"/>
        </w:rPr>
        <w:t>строительства   или   садового   дома  параметров  объекта  индивидуального</w:t>
      </w:r>
      <w:r>
        <w:rPr>
          <w:szCs w:val="24"/>
        </w:rPr>
        <w:t xml:space="preserve"> </w:t>
      </w:r>
      <w:r w:rsidRPr="006F2C88">
        <w:rPr>
          <w:szCs w:val="24"/>
        </w:rPr>
        <w:t>жилищного  строительства  или  садового  дома  установленным  параметрам  и</w:t>
      </w:r>
      <w:r>
        <w:rPr>
          <w:szCs w:val="24"/>
        </w:rPr>
        <w:t xml:space="preserve"> </w:t>
      </w:r>
      <w:r w:rsidRPr="006F2C88">
        <w:rPr>
          <w:szCs w:val="24"/>
        </w:rPr>
        <w:t>допустимости размещения объекта индивидуального жилищного строительства или</w:t>
      </w:r>
      <w:r>
        <w:rPr>
          <w:szCs w:val="24"/>
        </w:rPr>
        <w:t xml:space="preserve"> </w:t>
      </w:r>
      <w:r w:rsidRPr="006F2C88">
        <w:rPr>
          <w:szCs w:val="24"/>
        </w:rPr>
        <w:t>садового  дома  на  земельном  участке  либо  о  несоответствии указанных в</w:t>
      </w:r>
      <w:r>
        <w:rPr>
          <w:szCs w:val="24"/>
        </w:rPr>
        <w:t xml:space="preserve"> </w:t>
      </w:r>
      <w:r w:rsidRPr="006F2C88">
        <w:rPr>
          <w:szCs w:val="24"/>
        </w:rPr>
        <w:t>уведомлении   о   планируемых   строительстве   или  реконструкции  объекта</w:t>
      </w:r>
      <w:r>
        <w:rPr>
          <w:szCs w:val="24"/>
        </w:rPr>
        <w:t xml:space="preserve"> </w:t>
      </w:r>
      <w:r w:rsidRPr="006F2C88">
        <w:rPr>
          <w:szCs w:val="24"/>
        </w:rPr>
        <w:t>индивидуального   жилищного  строительства  или  садового  дома  параметров</w:t>
      </w:r>
      <w:r>
        <w:rPr>
          <w:szCs w:val="24"/>
        </w:rPr>
        <w:t xml:space="preserve"> </w:t>
      </w:r>
      <w:r w:rsidRPr="006F2C88">
        <w:rPr>
          <w:szCs w:val="24"/>
        </w:rPr>
        <w:t>объекта   индивидуального   жилищного   строительства   или  садового  дома</w:t>
      </w:r>
      <w:r>
        <w:rPr>
          <w:szCs w:val="24"/>
        </w:rPr>
        <w:t xml:space="preserve"> </w:t>
      </w:r>
      <w:r w:rsidRPr="006F2C88">
        <w:rPr>
          <w:szCs w:val="24"/>
        </w:rPr>
        <w:t>установленным   параметрам   и   (или)  недопустимости  размещения  объекта</w:t>
      </w:r>
      <w:r>
        <w:rPr>
          <w:szCs w:val="24"/>
        </w:rPr>
        <w:t xml:space="preserve"> </w:t>
      </w:r>
      <w:r w:rsidRPr="006F2C88">
        <w:rPr>
          <w:szCs w:val="24"/>
        </w:rPr>
        <w:t>индивидуального  жилищного  строительства  или  садового  дома на земельном</w:t>
      </w:r>
      <w:r>
        <w:rPr>
          <w:szCs w:val="24"/>
        </w:rPr>
        <w:t xml:space="preserve"> </w:t>
      </w:r>
      <w:r w:rsidRPr="006F2C88">
        <w:rPr>
          <w:szCs w:val="24"/>
        </w:rPr>
        <w:t>участке прошу направить следующим способом:</w:t>
      </w:r>
    </w:p>
    <w:p w14:paraId="4351BE70" w14:textId="77777777" w:rsidR="009D59AB" w:rsidRPr="006F2C88" w:rsidRDefault="009D59AB" w:rsidP="009D59AB">
      <w:pPr>
        <w:autoSpaceDE w:val="0"/>
        <w:autoSpaceDN w:val="0"/>
        <w:adjustRightInd w:val="0"/>
        <w:jc w:val="center"/>
        <w:rPr>
          <w:szCs w:val="24"/>
        </w:rPr>
      </w:pPr>
      <w:r w:rsidRPr="006F2C88">
        <w:rPr>
          <w:szCs w:val="24"/>
        </w:rPr>
        <w:t>___________________________________________________________________________</w:t>
      </w:r>
    </w:p>
    <w:p w14:paraId="32039772" w14:textId="77777777" w:rsidR="009D59AB" w:rsidRPr="006F2C88" w:rsidRDefault="009D59AB" w:rsidP="001727FC">
      <w:pPr>
        <w:autoSpaceDE w:val="0"/>
        <w:autoSpaceDN w:val="0"/>
        <w:adjustRightInd w:val="0"/>
        <w:ind w:firstLine="0"/>
        <w:jc w:val="center"/>
        <w:rPr>
          <w:szCs w:val="24"/>
        </w:rPr>
      </w:pPr>
      <w:proofErr w:type="gramStart"/>
      <w:r w:rsidRPr="006F2C88">
        <w:rPr>
          <w:szCs w:val="24"/>
        </w:rPr>
        <w:t>(путем  направления  на  почтовый адрес и (или) адрес электронной почты или</w:t>
      </w:r>
      <w:proofErr w:type="gramEnd"/>
    </w:p>
    <w:p w14:paraId="4ED5B233" w14:textId="77777777" w:rsidR="009D59AB" w:rsidRPr="006F2C88" w:rsidRDefault="009D59AB" w:rsidP="001727FC">
      <w:pPr>
        <w:autoSpaceDE w:val="0"/>
        <w:autoSpaceDN w:val="0"/>
        <w:adjustRightInd w:val="0"/>
        <w:ind w:firstLine="0"/>
        <w:jc w:val="center"/>
        <w:rPr>
          <w:szCs w:val="24"/>
        </w:rPr>
      </w:pPr>
      <w:r w:rsidRPr="006F2C88">
        <w:rPr>
          <w:szCs w:val="24"/>
        </w:rPr>
        <w:t>нарочным в уполномоченном на выдачу разрешений на строительство федеральном</w:t>
      </w:r>
    </w:p>
    <w:p w14:paraId="77223ACC" w14:textId="77777777" w:rsidR="009D59AB" w:rsidRPr="006F2C88" w:rsidRDefault="009D59AB" w:rsidP="001727FC">
      <w:pPr>
        <w:autoSpaceDE w:val="0"/>
        <w:autoSpaceDN w:val="0"/>
        <w:adjustRightInd w:val="0"/>
        <w:ind w:firstLine="0"/>
        <w:jc w:val="center"/>
        <w:rPr>
          <w:szCs w:val="24"/>
        </w:rPr>
      </w:pPr>
      <w:proofErr w:type="gramStart"/>
      <w:r w:rsidRPr="006F2C88">
        <w:rPr>
          <w:szCs w:val="24"/>
        </w:rPr>
        <w:t>органе</w:t>
      </w:r>
      <w:proofErr w:type="gramEnd"/>
      <w:r w:rsidRPr="006F2C88">
        <w:rPr>
          <w:szCs w:val="24"/>
        </w:rPr>
        <w:t xml:space="preserve">   исполнительной   власти,  органе  исполнительной  власти  субъекта</w:t>
      </w:r>
    </w:p>
    <w:p w14:paraId="77369001" w14:textId="77777777" w:rsidR="009D59AB" w:rsidRPr="006F2C88" w:rsidRDefault="009D59AB" w:rsidP="001727FC">
      <w:pPr>
        <w:autoSpaceDE w:val="0"/>
        <w:autoSpaceDN w:val="0"/>
        <w:adjustRightInd w:val="0"/>
        <w:ind w:firstLine="0"/>
        <w:jc w:val="center"/>
        <w:rPr>
          <w:szCs w:val="24"/>
        </w:rPr>
      </w:pPr>
      <w:r w:rsidRPr="006F2C88">
        <w:rPr>
          <w:szCs w:val="24"/>
        </w:rPr>
        <w:lastRenderedPageBreak/>
        <w:t xml:space="preserve">Российской  Федерации или органе местного самоуправления, в том числе </w:t>
      </w:r>
      <w:proofErr w:type="gramStart"/>
      <w:r w:rsidRPr="006F2C88">
        <w:rPr>
          <w:szCs w:val="24"/>
        </w:rPr>
        <w:t>через</w:t>
      </w:r>
      <w:proofErr w:type="gramEnd"/>
    </w:p>
    <w:p w14:paraId="033F65C9" w14:textId="77777777" w:rsidR="009D59AB" w:rsidRPr="006F2C88" w:rsidRDefault="009D59AB" w:rsidP="001727FC">
      <w:pPr>
        <w:autoSpaceDE w:val="0"/>
        <w:autoSpaceDN w:val="0"/>
        <w:adjustRightInd w:val="0"/>
        <w:ind w:firstLine="0"/>
        <w:jc w:val="center"/>
        <w:rPr>
          <w:szCs w:val="24"/>
        </w:rPr>
      </w:pPr>
      <w:r w:rsidRPr="006F2C88">
        <w:rPr>
          <w:szCs w:val="24"/>
        </w:rPr>
        <w:t>многофункциональный центр)</w:t>
      </w:r>
    </w:p>
    <w:p w14:paraId="32308765" w14:textId="77777777" w:rsidR="009D59AB" w:rsidRPr="006F2C88" w:rsidRDefault="009D59AB" w:rsidP="001727FC">
      <w:pPr>
        <w:autoSpaceDE w:val="0"/>
        <w:autoSpaceDN w:val="0"/>
        <w:adjustRightInd w:val="0"/>
        <w:ind w:firstLine="0"/>
        <w:jc w:val="center"/>
        <w:rPr>
          <w:szCs w:val="24"/>
        </w:rPr>
      </w:pPr>
    </w:p>
    <w:p w14:paraId="0AC6EA17" w14:textId="77777777" w:rsidR="009D59AB" w:rsidRPr="006F2C88" w:rsidRDefault="009D59AB" w:rsidP="001727FC">
      <w:pPr>
        <w:autoSpaceDE w:val="0"/>
        <w:autoSpaceDN w:val="0"/>
        <w:adjustRightInd w:val="0"/>
        <w:ind w:firstLine="0"/>
        <w:rPr>
          <w:szCs w:val="24"/>
        </w:rPr>
      </w:pPr>
      <w:r w:rsidRPr="006F2C88">
        <w:rPr>
          <w:szCs w:val="24"/>
        </w:rPr>
        <w:t>Настоящим уведомлением я __________________________________________________</w:t>
      </w:r>
    </w:p>
    <w:p w14:paraId="0C0F27E9" w14:textId="77777777" w:rsidR="009D59AB" w:rsidRPr="006F2C88" w:rsidRDefault="009D59AB" w:rsidP="009D59AB">
      <w:pPr>
        <w:autoSpaceDE w:val="0"/>
        <w:autoSpaceDN w:val="0"/>
        <w:adjustRightInd w:val="0"/>
        <w:jc w:val="center"/>
        <w:rPr>
          <w:szCs w:val="24"/>
        </w:rPr>
      </w:pPr>
      <w:r w:rsidRPr="006F2C88">
        <w:rPr>
          <w:szCs w:val="24"/>
        </w:rPr>
        <w:t>___________________________________________________________________________</w:t>
      </w:r>
    </w:p>
    <w:p w14:paraId="3C7AC7EC" w14:textId="77777777" w:rsidR="009D59AB" w:rsidRPr="006F2C88" w:rsidRDefault="009D59AB" w:rsidP="009D59AB">
      <w:pPr>
        <w:autoSpaceDE w:val="0"/>
        <w:autoSpaceDN w:val="0"/>
        <w:adjustRightInd w:val="0"/>
        <w:jc w:val="center"/>
        <w:rPr>
          <w:szCs w:val="24"/>
        </w:rPr>
      </w:pPr>
      <w:r w:rsidRPr="006F2C88">
        <w:rPr>
          <w:szCs w:val="24"/>
        </w:rPr>
        <w:t>(фамилия, имя, отчество (при наличии)</w:t>
      </w:r>
    </w:p>
    <w:p w14:paraId="4D547E01" w14:textId="77777777" w:rsidR="009D59AB" w:rsidRPr="006F2C88" w:rsidRDefault="009D59AB" w:rsidP="009D59AB">
      <w:pPr>
        <w:autoSpaceDE w:val="0"/>
        <w:autoSpaceDN w:val="0"/>
        <w:adjustRightInd w:val="0"/>
        <w:jc w:val="center"/>
        <w:rPr>
          <w:szCs w:val="24"/>
        </w:rPr>
      </w:pPr>
      <w:proofErr w:type="gramStart"/>
      <w:r w:rsidRPr="006F2C88">
        <w:rPr>
          <w:szCs w:val="24"/>
        </w:rPr>
        <w:t>даю  согласие  на обработку персональных данных (в случае если застройщиком</w:t>
      </w:r>
      <w:proofErr w:type="gramEnd"/>
    </w:p>
    <w:p w14:paraId="3D72BAF7" w14:textId="77777777" w:rsidR="009D59AB" w:rsidRPr="006F2C88" w:rsidRDefault="009D59AB" w:rsidP="009D59AB">
      <w:pPr>
        <w:autoSpaceDE w:val="0"/>
        <w:autoSpaceDN w:val="0"/>
        <w:adjustRightInd w:val="0"/>
        <w:jc w:val="center"/>
        <w:rPr>
          <w:szCs w:val="24"/>
        </w:rPr>
      </w:pPr>
      <w:r w:rsidRPr="006F2C88">
        <w:rPr>
          <w:szCs w:val="24"/>
        </w:rPr>
        <w:t>является физическое лицо).</w:t>
      </w:r>
    </w:p>
    <w:p w14:paraId="757B5DF5" w14:textId="77777777" w:rsidR="009D59AB" w:rsidRPr="006F2C88" w:rsidRDefault="009D59AB" w:rsidP="009D59AB">
      <w:pPr>
        <w:autoSpaceDE w:val="0"/>
        <w:autoSpaceDN w:val="0"/>
        <w:adjustRightInd w:val="0"/>
        <w:jc w:val="center"/>
        <w:rPr>
          <w:szCs w:val="24"/>
        </w:rPr>
      </w:pPr>
    </w:p>
    <w:p w14:paraId="18D0841B" w14:textId="77777777" w:rsidR="009D59AB" w:rsidRPr="006F2C88" w:rsidRDefault="009D59AB" w:rsidP="009D59AB">
      <w:pPr>
        <w:autoSpaceDE w:val="0"/>
        <w:autoSpaceDN w:val="0"/>
        <w:adjustRightInd w:val="0"/>
        <w:jc w:val="center"/>
        <w:rPr>
          <w:szCs w:val="24"/>
        </w:rPr>
      </w:pPr>
      <w:r w:rsidRPr="006F2C88">
        <w:rPr>
          <w:szCs w:val="24"/>
        </w:rPr>
        <w:t>___________________________   ___________   _______________________________</w:t>
      </w:r>
    </w:p>
    <w:p w14:paraId="1268BC47" w14:textId="77777777" w:rsidR="009D59AB" w:rsidRPr="006F2C88" w:rsidRDefault="009D59AB" w:rsidP="009D59AB">
      <w:pPr>
        <w:autoSpaceDE w:val="0"/>
        <w:autoSpaceDN w:val="0"/>
        <w:adjustRightInd w:val="0"/>
        <w:jc w:val="center"/>
        <w:rPr>
          <w:szCs w:val="24"/>
        </w:rPr>
      </w:pPr>
      <w:proofErr w:type="gramStart"/>
      <w:r w:rsidRPr="006F2C88">
        <w:rPr>
          <w:szCs w:val="24"/>
        </w:rPr>
        <w:t>(должность, в случае если     (подпись)         (расшифровка подписи)</w:t>
      </w:r>
      <w:proofErr w:type="gramEnd"/>
    </w:p>
    <w:p w14:paraId="570BB9AC" w14:textId="77777777" w:rsidR="009D59AB" w:rsidRPr="006F2C88" w:rsidRDefault="009D59AB" w:rsidP="009D59AB">
      <w:pPr>
        <w:autoSpaceDE w:val="0"/>
        <w:autoSpaceDN w:val="0"/>
        <w:adjustRightInd w:val="0"/>
        <w:jc w:val="center"/>
        <w:rPr>
          <w:szCs w:val="24"/>
        </w:rPr>
      </w:pPr>
      <w:r w:rsidRPr="006F2C88">
        <w:rPr>
          <w:szCs w:val="24"/>
        </w:rPr>
        <w:t>застройщиком является</w:t>
      </w:r>
    </w:p>
    <w:p w14:paraId="77DED911" w14:textId="77777777" w:rsidR="009D59AB" w:rsidRPr="006F2C88" w:rsidRDefault="009D59AB" w:rsidP="009D59AB">
      <w:pPr>
        <w:autoSpaceDE w:val="0"/>
        <w:autoSpaceDN w:val="0"/>
        <w:adjustRightInd w:val="0"/>
        <w:jc w:val="center"/>
        <w:rPr>
          <w:szCs w:val="24"/>
        </w:rPr>
      </w:pPr>
      <w:r w:rsidRPr="006F2C88">
        <w:rPr>
          <w:szCs w:val="24"/>
        </w:rPr>
        <w:t>юридическое лицо)</w:t>
      </w:r>
    </w:p>
    <w:p w14:paraId="3B3A5C5C" w14:textId="77777777" w:rsidR="009D59AB" w:rsidRPr="006F2C88" w:rsidRDefault="009D59AB" w:rsidP="009D59AB">
      <w:pPr>
        <w:autoSpaceDE w:val="0"/>
        <w:autoSpaceDN w:val="0"/>
        <w:adjustRightInd w:val="0"/>
        <w:jc w:val="center"/>
        <w:rPr>
          <w:szCs w:val="24"/>
        </w:rPr>
      </w:pPr>
    </w:p>
    <w:p w14:paraId="48F60093" w14:textId="77777777" w:rsidR="009D59AB" w:rsidRPr="006F2C88" w:rsidRDefault="009D59AB" w:rsidP="001727FC">
      <w:pPr>
        <w:autoSpaceDE w:val="0"/>
        <w:autoSpaceDN w:val="0"/>
        <w:adjustRightInd w:val="0"/>
        <w:ind w:firstLine="0"/>
        <w:rPr>
          <w:szCs w:val="24"/>
        </w:rPr>
      </w:pPr>
      <w:r w:rsidRPr="006F2C88">
        <w:rPr>
          <w:szCs w:val="24"/>
        </w:rPr>
        <w:t>М.П.</w:t>
      </w:r>
    </w:p>
    <w:p w14:paraId="2080E85D" w14:textId="77777777" w:rsidR="009D59AB" w:rsidRPr="006F2C88" w:rsidRDefault="009D59AB" w:rsidP="001727FC">
      <w:pPr>
        <w:autoSpaceDE w:val="0"/>
        <w:autoSpaceDN w:val="0"/>
        <w:adjustRightInd w:val="0"/>
        <w:ind w:firstLine="0"/>
        <w:rPr>
          <w:szCs w:val="24"/>
        </w:rPr>
      </w:pPr>
      <w:r w:rsidRPr="006F2C88">
        <w:rPr>
          <w:szCs w:val="24"/>
        </w:rPr>
        <w:t>(при наличии)</w:t>
      </w:r>
    </w:p>
    <w:p w14:paraId="0C5EECEA" w14:textId="77777777" w:rsidR="009D59AB" w:rsidRPr="006F2C88" w:rsidRDefault="009D59AB" w:rsidP="001727FC">
      <w:pPr>
        <w:autoSpaceDE w:val="0"/>
        <w:autoSpaceDN w:val="0"/>
        <w:adjustRightInd w:val="0"/>
        <w:ind w:firstLine="0"/>
        <w:jc w:val="center"/>
        <w:rPr>
          <w:szCs w:val="24"/>
        </w:rPr>
      </w:pPr>
    </w:p>
    <w:p w14:paraId="30B3782B" w14:textId="77777777" w:rsidR="009D59AB" w:rsidRPr="006F2C88" w:rsidRDefault="009D59AB" w:rsidP="001727FC">
      <w:pPr>
        <w:autoSpaceDE w:val="0"/>
        <w:autoSpaceDN w:val="0"/>
        <w:adjustRightInd w:val="0"/>
        <w:ind w:firstLine="0"/>
        <w:rPr>
          <w:szCs w:val="24"/>
        </w:rPr>
      </w:pPr>
      <w:r w:rsidRPr="006F2C88">
        <w:rPr>
          <w:szCs w:val="24"/>
        </w:rPr>
        <w:t>К настоящему уведомлению прилагаются:</w:t>
      </w:r>
    </w:p>
    <w:p w14:paraId="7015D512" w14:textId="77777777" w:rsidR="009D59AB" w:rsidRPr="006F2C88" w:rsidRDefault="009D59AB" w:rsidP="001727FC">
      <w:pPr>
        <w:autoSpaceDE w:val="0"/>
        <w:autoSpaceDN w:val="0"/>
        <w:adjustRightInd w:val="0"/>
        <w:ind w:firstLine="0"/>
        <w:jc w:val="center"/>
        <w:rPr>
          <w:szCs w:val="24"/>
        </w:rPr>
      </w:pPr>
      <w:r w:rsidRPr="006F2C88">
        <w:rPr>
          <w:szCs w:val="24"/>
        </w:rPr>
        <w:t>___________________________________________________________________________</w:t>
      </w:r>
    </w:p>
    <w:p w14:paraId="109C105F" w14:textId="77777777" w:rsidR="009D59AB" w:rsidRPr="006F2C88" w:rsidRDefault="009D59AB" w:rsidP="001727FC">
      <w:pPr>
        <w:autoSpaceDE w:val="0"/>
        <w:autoSpaceDN w:val="0"/>
        <w:adjustRightInd w:val="0"/>
        <w:ind w:firstLine="0"/>
        <w:jc w:val="center"/>
        <w:rPr>
          <w:szCs w:val="24"/>
        </w:rPr>
      </w:pPr>
      <w:r w:rsidRPr="006F2C88">
        <w:rPr>
          <w:szCs w:val="24"/>
        </w:rPr>
        <w:t>___________________________________________________________________________</w:t>
      </w:r>
    </w:p>
    <w:p w14:paraId="4E2CD7AA" w14:textId="47FC4DE6" w:rsidR="009D59AB" w:rsidRPr="006F2C88" w:rsidRDefault="009D59AB" w:rsidP="001727FC">
      <w:pPr>
        <w:autoSpaceDE w:val="0"/>
        <w:autoSpaceDN w:val="0"/>
        <w:adjustRightInd w:val="0"/>
        <w:ind w:firstLine="0"/>
        <w:jc w:val="center"/>
        <w:rPr>
          <w:szCs w:val="24"/>
        </w:rPr>
      </w:pPr>
      <w:proofErr w:type="gramStart"/>
      <w:r w:rsidRPr="006F2C88">
        <w:rPr>
          <w:szCs w:val="24"/>
        </w:rPr>
        <w:t xml:space="preserve">(документы,   предусмотренные   </w:t>
      </w:r>
      <w:r w:rsidRPr="006F2C88">
        <w:rPr>
          <w:color w:val="0000FF"/>
          <w:szCs w:val="24"/>
        </w:rPr>
        <w:t>частью   16</w:t>
      </w:r>
      <w:r w:rsidRPr="006F2C88">
        <w:rPr>
          <w:szCs w:val="24"/>
        </w:rPr>
        <w:t xml:space="preserve">  (в  случае  подачи  настоящего</w:t>
      </w:r>
      <w:proofErr w:type="gramEnd"/>
    </w:p>
    <w:p w14:paraId="295A75B7" w14:textId="77777777" w:rsidR="009D59AB" w:rsidRPr="006F2C88" w:rsidRDefault="009D59AB" w:rsidP="001727FC">
      <w:pPr>
        <w:autoSpaceDE w:val="0"/>
        <w:autoSpaceDN w:val="0"/>
        <w:adjustRightInd w:val="0"/>
        <w:ind w:firstLine="0"/>
        <w:jc w:val="center"/>
        <w:rPr>
          <w:szCs w:val="24"/>
        </w:rPr>
      </w:pPr>
      <w:r w:rsidRPr="006F2C88">
        <w:rPr>
          <w:szCs w:val="24"/>
        </w:rPr>
        <w:t>уведомления от имени застройщика лицом, выполняющим работы по строительству</w:t>
      </w:r>
    </w:p>
    <w:p w14:paraId="0E62C8F9" w14:textId="77777777" w:rsidR="009D59AB" w:rsidRPr="006F2C88" w:rsidRDefault="009D59AB" w:rsidP="001727FC">
      <w:pPr>
        <w:autoSpaceDE w:val="0"/>
        <w:autoSpaceDN w:val="0"/>
        <w:adjustRightInd w:val="0"/>
        <w:ind w:firstLine="0"/>
        <w:jc w:val="center"/>
        <w:rPr>
          <w:szCs w:val="24"/>
        </w:rPr>
      </w:pPr>
      <w:r w:rsidRPr="006F2C88">
        <w:rPr>
          <w:szCs w:val="24"/>
        </w:rPr>
        <w:t>объекта  индивидуального  жилищного  строительства  на  основании  договора</w:t>
      </w:r>
    </w:p>
    <w:p w14:paraId="7EC4A39D" w14:textId="77777777" w:rsidR="009D59AB" w:rsidRPr="006F2C88" w:rsidRDefault="009D59AB" w:rsidP="001727FC">
      <w:pPr>
        <w:autoSpaceDE w:val="0"/>
        <w:autoSpaceDN w:val="0"/>
        <w:adjustRightInd w:val="0"/>
        <w:ind w:firstLine="0"/>
        <w:jc w:val="center"/>
        <w:rPr>
          <w:szCs w:val="24"/>
        </w:rPr>
      </w:pPr>
      <w:r w:rsidRPr="006F2C88">
        <w:rPr>
          <w:szCs w:val="24"/>
        </w:rPr>
        <w:t>строительного   подряда   с   использованием   счета   эскроу) статьи  51.1</w:t>
      </w:r>
    </w:p>
    <w:p w14:paraId="58C5AFDA" w14:textId="77777777" w:rsidR="009D59AB" w:rsidRPr="006F2C88" w:rsidRDefault="009D59AB" w:rsidP="001727FC">
      <w:pPr>
        <w:autoSpaceDE w:val="0"/>
        <w:autoSpaceDN w:val="0"/>
        <w:adjustRightInd w:val="0"/>
        <w:ind w:firstLine="0"/>
        <w:jc w:val="center"/>
        <w:rPr>
          <w:szCs w:val="24"/>
        </w:rPr>
      </w:pPr>
      <w:r w:rsidRPr="006F2C88">
        <w:rPr>
          <w:szCs w:val="24"/>
        </w:rPr>
        <w:t>Градостроительного кодекса Российской Федерации)</w:t>
      </w:r>
    </w:p>
    <w:p w14:paraId="32F814BD" w14:textId="77777777" w:rsidR="009D59AB" w:rsidRDefault="009D59AB" w:rsidP="009D59AB">
      <w:pPr>
        <w:autoSpaceDE w:val="0"/>
        <w:autoSpaceDN w:val="0"/>
        <w:adjustRightInd w:val="0"/>
        <w:ind w:left="5670"/>
        <w:outlineLvl w:val="1"/>
        <w:rPr>
          <w:b/>
          <w:szCs w:val="24"/>
        </w:rPr>
      </w:pPr>
    </w:p>
    <w:p w14:paraId="724068A1" w14:textId="77777777" w:rsidR="009D59AB" w:rsidRDefault="009D59AB" w:rsidP="009D59AB">
      <w:pPr>
        <w:autoSpaceDE w:val="0"/>
        <w:autoSpaceDN w:val="0"/>
        <w:adjustRightInd w:val="0"/>
        <w:ind w:left="5670"/>
        <w:outlineLvl w:val="1"/>
        <w:rPr>
          <w:b/>
          <w:szCs w:val="24"/>
        </w:rPr>
      </w:pPr>
    </w:p>
    <w:p w14:paraId="2BFADDC1" w14:textId="77777777" w:rsidR="009D59AB" w:rsidRDefault="009D59AB" w:rsidP="009D59AB">
      <w:pPr>
        <w:autoSpaceDE w:val="0"/>
        <w:autoSpaceDN w:val="0"/>
        <w:adjustRightInd w:val="0"/>
        <w:ind w:left="5670"/>
        <w:outlineLvl w:val="1"/>
        <w:rPr>
          <w:b/>
          <w:szCs w:val="24"/>
        </w:rPr>
      </w:pPr>
    </w:p>
    <w:p w14:paraId="5219F2EE" w14:textId="77777777" w:rsidR="009D59AB" w:rsidRDefault="009D59AB" w:rsidP="009D59AB">
      <w:pPr>
        <w:autoSpaceDE w:val="0"/>
        <w:autoSpaceDN w:val="0"/>
        <w:adjustRightInd w:val="0"/>
        <w:ind w:left="5670"/>
        <w:outlineLvl w:val="1"/>
        <w:rPr>
          <w:b/>
          <w:szCs w:val="24"/>
        </w:rPr>
      </w:pPr>
    </w:p>
    <w:p w14:paraId="488968AE" w14:textId="77777777" w:rsidR="009D59AB" w:rsidRDefault="009D59AB" w:rsidP="009D59AB">
      <w:pPr>
        <w:autoSpaceDE w:val="0"/>
        <w:autoSpaceDN w:val="0"/>
        <w:adjustRightInd w:val="0"/>
        <w:ind w:left="142" w:hanging="142"/>
        <w:jc w:val="center"/>
        <w:outlineLvl w:val="1"/>
        <w:rPr>
          <w:b/>
          <w:szCs w:val="24"/>
        </w:rPr>
        <w:sectPr w:rsidR="009D59AB" w:rsidSect="001727FC">
          <w:pgSz w:w="11906" w:h="16838"/>
          <w:pgMar w:top="568" w:right="566" w:bottom="1276" w:left="1418" w:header="0" w:footer="0" w:gutter="0"/>
          <w:cols w:space="720"/>
          <w:noEndnote/>
          <w:docGrid w:linePitch="299"/>
        </w:sectPr>
      </w:pPr>
      <w:r>
        <w:rPr>
          <w:b/>
          <w:szCs w:val="24"/>
        </w:rPr>
        <w:t>_________________________________________</w:t>
      </w:r>
    </w:p>
    <w:p w14:paraId="5A81BB58" w14:textId="77777777" w:rsidR="009D59AB" w:rsidRPr="00125749" w:rsidRDefault="009D59AB" w:rsidP="009D59AB">
      <w:pPr>
        <w:pStyle w:val="ConsPlusNormal1"/>
        <w:jc w:val="right"/>
        <w:outlineLvl w:val="1"/>
        <w:rPr>
          <w:szCs w:val="24"/>
        </w:rPr>
      </w:pPr>
      <w:r w:rsidRPr="00125749">
        <w:rPr>
          <w:szCs w:val="24"/>
        </w:rPr>
        <w:lastRenderedPageBreak/>
        <w:t xml:space="preserve">Приложение </w:t>
      </w:r>
      <w:r>
        <w:rPr>
          <w:szCs w:val="24"/>
        </w:rPr>
        <w:t>7</w:t>
      </w:r>
    </w:p>
    <w:p w14:paraId="3DFCFA88" w14:textId="77777777" w:rsidR="009D59AB" w:rsidRPr="00125749" w:rsidRDefault="009D59AB" w:rsidP="009D59AB">
      <w:pPr>
        <w:jc w:val="right"/>
        <w:rPr>
          <w:bCs/>
          <w:szCs w:val="24"/>
        </w:rPr>
      </w:pPr>
      <w:r w:rsidRPr="00125749">
        <w:rPr>
          <w:bCs/>
          <w:szCs w:val="24"/>
        </w:rPr>
        <w:t>к Административному регламенту</w:t>
      </w:r>
    </w:p>
    <w:p w14:paraId="2D240BE6" w14:textId="77777777" w:rsidR="009D59AB" w:rsidRPr="00125749" w:rsidRDefault="009D59AB" w:rsidP="009D59AB">
      <w:pPr>
        <w:jc w:val="right"/>
        <w:rPr>
          <w:szCs w:val="24"/>
        </w:rPr>
      </w:pPr>
      <w:r w:rsidRPr="00125749">
        <w:rPr>
          <w:szCs w:val="24"/>
        </w:rPr>
        <w:t>предоставления муниципальной услуги</w:t>
      </w:r>
    </w:p>
    <w:p w14:paraId="5AE93DE3" w14:textId="77777777" w:rsidR="009D59AB" w:rsidRDefault="009D59AB" w:rsidP="009D59AB">
      <w:pPr>
        <w:jc w:val="right"/>
        <w:rPr>
          <w:szCs w:val="24"/>
        </w:rPr>
      </w:pPr>
      <w:r w:rsidRPr="00D771A7">
        <w:rPr>
          <w:color w:val="000000"/>
          <w:szCs w:val="24"/>
        </w:rPr>
        <w:t>«</w:t>
      </w:r>
      <w:r w:rsidRPr="00D771A7">
        <w:rPr>
          <w:szCs w:val="24"/>
        </w:rPr>
        <w:t xml:space="preserve">Направление уведомления о соответствии указанных </w:t>
      </w:r>
    </w:p>
    <w:p w14:paraId="40F8044F" w14:textId="77777777" w:rsidR="009D59AB" w:rsidRDefault="009D59AB" w:rsidP="009D59AB">
      <w:pPr>
        <w:jc w:val="right"/>
        <w:rPr>
          <w:szCs w:val="24"/>
        </w:rPr>
      </w:pPr>
      <w:r w:rsidRPr="00D771A7">
        <w:rPr>
          <w:szCs w:val="24"/>
        </w:rPr>
        <w:t xml:space="preserve">в уведомлении о планируемом строительстве параметров </w:t>
      </w:r>
    </w:p>
    <w:p w14:paraId="05CA122F" w14:textId="77777777" w:rsidR="009D59AB" w:rsidRDefault="009D59AB" w:rsidP="009D59AB">
      <w:pPr>
        <w:jc w:val="right"/>
        <w:rPr>
          <w:szCs w:val="24"/>
        </w:rPr>
      </w:pPr>
      <w:r w:rsidRPr="00D771A7">
        <w:rPr>
          <w:szCs w:val="24"/>
        </w:rPr>
        <w:t>объекта индивидуального жилищного строительства</w:t>
      </w:r>
      <w:r>
        <w:rPr>
          <w:szCs w:val="24"/>
        </w:rPr>
        <w:t xml:space="preserve"> </w:t>
      </w:r>
      <w:r w:rsidRPr="00D771A7">
        <w:rPr>
          <w:szCs w:val="24"/>
        </w:rPr>
        <w:t xml:space="preserve">или </w:t>
      </w:r>
    </w:p>
    <w:p w14:paraId="3428537E" w14:textId="77777777" w:rsidR="009D59AB" w:rsidRDefault="009D59AB" w:rsidP="009D59AB">
      <w:pPr>
        <w:jc w:val="right"/>
        <w:rPr>
          <w:szCs w:val="24"/>
        </w:rPr>
      </w:pPr>
      <w:r w:rsidRPr="00D771A7">
        <w:rPr>
          <w:szCs w:val="24"/>
        </w:rPr>
        <w:t>садового дома установленным параметрам</w:t>
      </w:r>
      <w:r>
        <w:rPr>
          <w:szCs w:val="24"/>
        </w:rPr>
        <w:t xml:space="preserve"> </w:t>
      </w:r>
      <w:r w:rsidRPr="00D771A7">
        <w:rPr>
          <w:szCs w:val="24"/>
        </w:rPr>
        <w:t>и допустимости</w:t>
      </w:r>
    </w:p>
    <w:p w14:paraId="0A17C804" w14:textId="77777777" w:rsidR="009D59AB" w:rsidRDefault="009D59AB" w:rsidP="009D59AB">
      <w:pPr>
        <w:jc w:val="right"/>
        <w:rPr>
          <w:szCs w:val="24"/>
        </w:rPr>
      </w:pPr>
      <w:r w:rsidRPr="00D771A7">
        <w:rPr>
          <w:szCs w:val="24"/>
        </w:rPr>
        <w:t xml:space="preserve"> размещения объекта индивидуального жилищного</w:t>
      </w:r>
    </w:p>
    <w:p w14:paraId="4D61009E" w14:textId="77777777" w:rsidR="009D59AB" w:rsidRDefault="009D59AB" w:rsidP="009D59AB">
      <w:pPr>
        <w:jc w:val="right"/>
        <w:rPr>
          <w:szCs w:val="24"/>
        </w:rPr>
      </w:pPr>
      <w:r w:rsidRPr="00D771A7">
        <w:rPr>
          <w:szCs w:val="24"/>
        </w:rPr>
        <w:t xml:space="preserve"> строительства или садового дома на земельном участке»</w:t>
      </w:r>
    </w:p>
    <w:p w14:paraId="1D618BF6" w14:textId="77777777" w:rsidR="009D59AB" w:rsidRDefault="009D59AB" w:rsidP="009D59AB">
      <w:pPr>
        <w:jc w:val="right"/>
        <w:rPr>
          <w:szCs w:val="24"/>
        </w:rPr>
      </w:pPr>
    </w:p>
    <w:p w14:paraId="424318AF" w14:textId="77777777" w:rsidR="009D59AB" w:rsidRPr="00D856CD" w:rsidRDefault="009D59AB" w:rsidP="009D59AB">
      <w:pPr>
        <w:jc w:val="right"/>
        <w:rPr>
          <w:szCs w:val="24"/>
        </w:rPr>
      </w:pPr>
    </w:p>
    <w:tbl>
      <w:tblPr>
        <w:tblW w:w="10268" w:type="dxa"/>
        <w:tblLayout w:type="fixed"/>
        <w:tblCellMar>
          <w:top w:w="102" w:type="dxa"/>
          <w:left w:w="62" w:type="dxa"/>
          <w:bottom w:w="102" w:type="dxa"/>
          <w:right w:w="62" w:type="dxa"/>
        </w:tblCellMar>
        <w:tblLook w:val="0000" w:firstRow="0" w:lastRow="0" w:firstColumn="0" w:lastColumn="0" w:noHBand="0" w:noVBand="0"/>
      </w:tblPr>
      <w:tblGrid>
        <w:gridCol w:w="10268"/>
      </w:tblGrid>
      <w:tr w:rsidR="009D59AB" w:rsidRPr="00F62A80" w14:paraId="30BE85EA" w14:textId="77777777" w:rsidTr="00E40B3B">
        <w:tc>
          <w:tcPr>
            <w:tcW w:w="10268" w:type="dxa"/>
          </w:tcPr>
          <w:p w14:paraId="2316D3E2" w14:textId="77777777" w:rsidR="009D59AB" w:rsidRPr="00EB2374" w:rsidRDefault="009D59AB" w:rsidP="00E40B3B">
            <w:pPr>
              <w:ind w:right="-2"/>
              <w:jc w:val="right"/>
              <w:rPr>
                <w:szCs w:val="24"/>
              </w:rPr>
            </w:pPr>
            <w:r w:rsidRPr="00EB2374">
              <w:rPr>
                <w:szCs w:val="24"/>
              </w:rPr>
              <w:t xml:space="preserve">в Администрацию Балахнинского </w:t>
            </w:r>
          </w:p>
          <w:p w14:paraId="3DCB4491" w14:textId="77777777" w:rsidR="009D59AB" w:rsidRPr="00EB2374" w:rsidRDefault="009D59AB" w:rsidP="00E40B3B">
            <w:pPr>
              <w:ind w:right="-2"/>
              <w:jc w:val="right"/>
              <w:rPr>
                <w:szCs w:val="24"/>
              </w:rPr>
            </w:pPr>
            <w:r w:rsidRPr="00EB2374">
              <w:rPr>
                <w:szCs w:val="24"/>
              </w:rPr>
              <w:t xml:space="preserve">муниципального округа Нижегородской области </w:t>
            </w:r>
          </w:p>
          <w:p w14:paraId="3A1242BF" w14:textId="77777777" w:rsidR="009D59AB" w:rsidRPr="00EB2374" w:rsidRDefault="009D59AB" w:rsidP="00E40B3B">
            <w:pPr>
              <w:ind w:right="-2"/>
              <w:jc w:val="right"/>
              <w:rPr>
                <w:szCs w:val="24"/>
              </w:rPr>
            </w:pPr>
            <w:r w:rsidRPr="00EB2374">
              <w:rPr>
                <w:szCs w:val="24"/>
              </w:rPr>
              <w:t>от _________________________________</w:t>
            </w:r>
          </w:p>
          <w:p w14:paraId="69976B95" w14:textId="77777777" w:rsidR="009D59AB" w:rsidRPr="00EB2374" w:rsidRDefault="009D59AB" w:rsidP="00E40B3B">
            <w:pPr>
              <w:ind w:right="-2"/>
              <w:jc w:val="right"/>
              <w:rPr>
                <w:szCs w:val="24"/>
              </w:rPr>
            </w:pPr>
            <w:r w:rsidRPr="00EB2374">
              <w:rPr>
                <w:szCs w:val="24"/>
              </w:rPr>
              <w:t xml:space="preserve">____________________________________ </w:t>
            </w:r>
          </w:p>
          <w:p w14:paraId="710716EE" w14:textId="77777777" w:rsidR="009D59AB" w:rsidRDefault="009D59AB" w:rsidP="00E40B3B">
            <w:pPr>
              <w:ind w:right="-2"/>
              <w:jc w:val="right"/>
              <w:rPr>
                <w:szCs w:val="24"/>
              </w:rPr>
            </w:pPr>
            <w:r w:rsidRPr="00EB2374">
              <w:rPr>
                <w:szCs w:val="24"/>
              </w:rPr>
              <w:t xml:space="preserve">(для заявителя юридического лица - полное наименование, </w:t>
            </w:r>
          </w:p>
          <w:p w14:paraId="3807A691" w14:textId="77777777" w:rsidR="009D59AB" w:rsidRDefault="009D59AB" w:rsidP="00E40B3B">
            <w:pPr>
              <w:ind w:right="-2"/>
              <w:jc w:val="right"/>
              <w:rPr>
                <w:szCs w:val="24"/>
              </w:rPr>
            </w:pPr>
            <w:r w:rsidRPr="00EB2374">
              <w:rPr>
                <w:szCs w:val="24"/>
              </w:rPr>
              <w:t>организационно-правовая форма, сведения о</w:t>
            </w:r>
          </w:p>
          <w:p w14:paraId="188DD721" w14:textId="77777777" w:rsidR="009D59AB" w:rsidRPr="00EB2374" w:rsidRDefault="009D59AB" w:rsidP="00E40B3B">
            <w:pPr>
              <w:ind w:right="-2"/>
              <w:jc w:val="right"/>
              <w:rPr>
                <w:szCs w:val="24"/>
              </w:rPr>
            </w:pPr>
            <w:r w:rsidRPr="00EB2374">
              <w:rPr>
                <w:szCs w:val="24"/>
              </w:rPr>
              <w:t xml:space="preserve"> государственной регистрации, место</w:t>
            </w:r>
          </w:p>
          <w:p w14:paraId="1482C749" w14:textId="77777777" w:rsidR="009D59AB" w:rsidRDefault="009D59AB" w:rsidP="00E40B3B">
            <w:pPr>
              <w:ind w:right="-2"/>
              <w:jc w:val="right"/>
              <w:rPr>
                <w:szCs w:val="24"/>
              </w:rPr>
            </w:pPr>
            <w:r w:rsidRPr="00EB2374">
              <w:rPr>
                <w:szCs w:val="24"/>
              </w:rPr>
              <w:t xml:space="preserve">нахождения, контактная информация: телефон, </w:t>
            </w:r>
          </w:p>
          <w:p w14:paraId="7823FB21" w14:textId="77777777" w:rsidR="009D59AB" w:rsidRPr="00EB2374" w:rsidRDefault="009D59AB" w:rsidP="00E40B3B">
            <w:pPr>
              <w:ind w:right="-2"/>
              <w:jc w:val="right"/>
              <w:rPr>
                <w:szCs w:val="24"/>
              </w:rPr>
            </w:pPr>
            <w:r w:rsidRPr="00EB2374">
              <w:rPr>
                <w:szCs w:val="24"/>
              </w:rPr>
              <w:t xml:space="preserve">эл. почта; для заявителя физического лица - фамилия, </w:t>
            </w:r>
          </w:p>
          <w:p w14:paraId="1766295C" w14:textId="77777777" w:rsidR="009D59AB" w:rsidRPr="00EB2374" w:rsidRDefault="009D59AB" w:rsidP="00E40B3B">
            <w:pPr>
              <w:ind w:right="-2"/>
              <w:jc w:val="right"/>
              <w:rPr>
                <w:szCs w:val="24"/>
              </w:rPr>
            </w:pPr>
            <w:r w:rsidRPr="00EB2374">
              <w:rPr>
                <w:szCs w:val="24"/>
              </w:rPr>
              <w:t xml:space="preserve">имя, отчество, паспортные данные, </w:t>
            </w:r>
          </w:p>
          <w:p w14:paraId="454D7860" w14:textId="77777777" w:rsidR="009D59AB" w:rsidRPr="00EB2374" w:rsidRDefault="009D59AB" w:rsidP="00E40B3B">
            <w:pPr>
              <w:ind w:right="-2"/>
              <w:jc w:val="right"/>
              <w:rPr>
                <w:szCs w:val="24"/>
              </w:rPr>
            </w:pPr>
            <w:r w:rsidRPr="00EB2374">
              <w:rPr>
                <w:szCs w:val="24"/>
              </w:rPr>
              <w:t xml:space="preserve">регистрация по месту жительства, </w:t>
            </w:r>
          </w:p>
          <w:p w14:paraId="480FDF6E" w14:textId="77777777" w:rsidR="009D59AB" w:rsidRDefault="009D59AB" w:rsidP="00E40B3B">
            <w:pPr>
              <w:tabs>
                <w:tab w:val="left" w:pos="2268"/>
              </w:tabs>
              <w:jc w:val="right"/>
              <w:rPr>
                <w:szCs w:val="24"/>
              </w:rPr>
            </w:pPr>
            <w:r w:rsidRPr="00EB2374">
              <w:rPr>
                <w:szCs w:val="24"/>
              </w:rPr>
              <w:t>адрес фактического проживания телефон</w:t>
            </w:r>
          </w:p>
          <w:p w14:paraId="23FB4FA9" w14:textId="77777777" w:rsidR="009D59AB" w:rsidRDefault="009D59AB" w:rsidP="001727FC">
            <w:pPr>
              <w:autoSpaceDE w:val="0"/>
              <w:autoSpaceDN w:val="0"/>
              <w:adjustRightInd w:val="0"/>
              <w:ind w:firstLine="0"/>
              <w:jc w:val="center"/>
              <w:rPr>
                <w:szCs w:val="24"/>
              </w:rPr>
            </w:pPr>
          </w:p>
          <w:p w14:paraId="7B2BD1EB" w14:textId="77777777" w:rsidR="009D59AB" w:rsidRPr="00F62A80" w:rsidRDefault="009D59AB" w:rsidP="001727FC">
            <w:pPr>
              <w:autoSpaceDE w:val="0"/>
              <w:autoSpaceDN w:val="0"/>
              <w:adjustRightInd w:val="0"/>
              <w:ind w:firstLine="0"/>
              <w:jc w:val="center"/>
              <w:rPr>
                <w:szCs w:val="24"/>
              </w:rPr>
            </w:pPr>
          </w:p>
          <w:p w14:paraId="5B21282B" w14:textId="77777777" w:rsidR="009D59AB" w:rsidRPr="00F62A80" w:rsidRDefault="009D59AB" w:rsidP="001727FC">
            <w:pPr>
              <w:autoSpaceDE w:val="0"/>
              <w:autoSpaceDN w:val="0"/>
              <w:adjustRightInd w:val="0"/>
              <w:ind w:firstLine="0"/>
              <w:jc w:val="center"/>
              <w:rPr>
                <w:szCs w:val="24"/>
              </w:rPr>
            </w:pPr>
            <w:r w:rsidRPr="00F62A80">
              <w:rPr>
                <w:szCs w:val="24"/>
              </w:rPr>
              <w:t>ЗАЯВЛЕНИЕ</w:t>
            </w:r>
          </w:p>
          <w:p w14:paraId="220EE6F2" w14:textId="77777777" w:rsidR="009D59AB" w:rsidRPr="00F62A80" w:rsidRDefault="009D59AB" w:rsidP="001727FC">
            <w:pPr>
              <w:autoSpaceDE w:val="0"/>
              <w:autoSpaceDN w:val="0"/>
              <w:adjustRightInd w:val="0"/>
              <w:ind w:firstLine="0"/>
              <w:jc w:val="center"/>
              <w:rPr>
                <w:szCs w:val="24"/>
              </w:rPr>
            </w:pPr>
            <w:r w:rsidRPr="00F62A80">
              <w:rPr>
                <w:szCs w:val="24"/>
              </w:rPr>
              <w:t xml:space="preserve">об исправлении </w:t>
            </w:r>
            <w:r>
              <w:rPr>
                <w:szCs w:val="24"/>
              </w:rPr>
              <w:t xml:space="preserve">допущенных </w:t>
            </w:r>
            <w:r w:rsidRPr="00F62A80">
              <w:rPr>
                <w:szCs w:val="24"/>
              </w:rPr>
              <w:t xml:space="preserve">опечаток или ошибок в уведомлении </w:t>
            </w:r>
            <w:r w:rsidRPr="000A3AFF">
              <w:rPr>
                <w:szCs w:val="24"/>
              </w:rPr>
              <w:t>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Pr>
                <w:szCs w:val="24"/>
              </w:rPr>
              <w:t xml:space="preserve"> /</w:t>
            </w:r>
            <w:r w:rsidRPr="00901AD7">
              <w:rPr>
                <w:szCs w:val="24"/>
              </w:rPr>
              <w:t xml:space="preserve"> уведомлении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tc>
      </w:tr>
      <w:tr w:rsidR="009D59AB" w:rsidRPr="00F62A80" w14:paraId="416F01A0" w14:textId="77777777" w:rsidTr="00E40B3B">
        <w:trPr>
          <w:trHeight w:val="9"/>
        </w:trPr>
        <w:tc>
          <w:tcPr>
            <w:tcW w:w="10268" w:type="dxa"/>
          </w:tcPr>
          <w:p w14:paraId="18243E19" w14:textId="77777777" w:rsidR="009D59AB" w:rsidRPr="00EB2374" w:rsidRDefault="009D59AB" w:rsidP="00E40B3B">
            <w:pPr>
              <w:ind w:right="-2"/>
              <w:jc w:val="right"/>
              <w:rPr>
                <w:szCs w:val="24"/>
              </w:rPr>
            </w:pPr>
          </w:p>
        </w:tc>
      </w:tr>
      <w:tr w:rsidR="009D59AB" w:rsidRPr="00F62A80" w14:paraId="6828C09C" w14:textId="77777777" w:rsidTr="00E40B3B">
        <w:tc>
          <w:tcPr>
            <w:tcW w:w="10268" w:type="dxa"/>
          </w:tcPr>
          <w:p w14:paraId="5A9E27F9" w14:textId="77777777" w:rsidR="009D59AB" w:rsidRPr="00F62A80" w:rsidRDefault="009D59AB" w:rsidP="00E40B3B">
            <w:pPr>
              <w:autoSpaceDE w:val="0"/>
              <w:autoSpaceDN w:val="0"/>
              <w:adjustRightInd w:val="0"/>
              <w:ind w:firstLine="283"/>
              <w:rPr>
                <w:szCs w:val="24"/>
              </w:rPr>
            </w:pPr>
            <w:r w:rsidRPr="00F62A80">
              <w:rPr>
                <w:szCs w:val="24"/>
              </w:rPr>
              <w:t>Прошу исправить следующие опечатки (ошибки) в уведомлении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Pr>
                <w:szCs w:val="24"/>
              </w:rPr>
              <w:t xml:space="preserve"> /</w:t>
            </w:r>
            <w:r w:rsidRPr="00901AD7">
              <w:rPr>
                <w:szCs w:val="24"/>
              </w:rPr>
              <w:t xml:space="preserve"> уведомлении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r>
              <w:rPr>
                <w:szCs w:val="24"/>
              </w:rPr>
              <w:t xml:space="preserve"> от __________</w:t>
            </w:r>
            <w:r w:rsidRPr="00F62A80">
              <w:rPr>
                <w:szCs w:val="24"/>
              </w:rPr>
              <w:t xml:space="preserve"> </w:t>
            </w:r>
            <w:r>
              <w:rPr>
                <w:szCs w:val="24"/>
              </w:rPr>
              <w:t>№</w:t>
            </w:r>
            <w:r w:rsidRPr="00F62A80">
              <w:rPr>
                <w:szCs w:val="24"/>
              </w:rPr>
              <w:t xml:space="preserve"> ____________, выданным</w:t>
            </w:r>
          </w:p>
          <w:p w14:paraId="007054ED" w14:textId="77777777" w:rsidR="009D59AB" w:rsidRPr="00F62A80" w:rsidRDefault="009D59AB" w:rsidP="00E40B3B">
            <w:pPr>
              <w:autoSpaceDE w:val="0"/>
              <w:autoSpaceDN w:val="0"/>
              <w:adjustRightInd w:val="0"/>
              <w:jc w:val="center"/>
              <w:rPr>
                <w:szCs w:val="24"/>
              </w:rPr>
            </w:pPr>
            <w:r w:rsidRPr="00F62A80">
              <w:rPr>
                <w:szCs w:val="24"/>
              </w:rPr>
              <w:t>________________________________________________________________</w:t>
            </w:r>
          </w:p>
          <w:p w14:paraId="7076B6ED" w14:textId="77777777" w:rsidR="009D59AB" w:rsidRPr="00F62A80" w:rsidRDefault="009D59AB" w:rsidP="00E40B3B">
            <w:pPr>
              <w:autoSpaceDE w:val="0"/>
              <w:autoSpaceDN w:val="0"/>
              <w:adjustRightInd w:val="0"/>
              <w:jc w:val="center"/>
              <w:rPr>
                <w:szCs w:val="24"/>
              </w:rPr>
            </w:pPr>
            <w:r w:rsidRPr="00F62A80">
              <w:rPr>
                <w:szCs w:val="24"/>
              </w:rPr>
              <w:t>________________________________________________________________,</w:t>
            </w:r>
          </w:p>
          <w:p w14:paraId="15549019" w14:textId="77777777" w:rsidR="009D59AB" w:rsidRPr="00B13E0D" w:rsidRDefault="009D59AB" w:rsidP="00E40B3B">
            <w:pPr>
              <w:autoSpaceDE w:val="0"/>
              <w:autoSpaceDN w:val="0"/>
              <w:adjustRightInd w:val="0"/>
              <w:jc w:val="center"/>
              <w:rPr>
                <w:sz w:val="20"/>
                <w:szCs w:val="20"/>
              </w:rPr>
            </w:pPr>
            <w:r w:rsidRPr="00B13E0D">
              <w:rPr>
                <w:sz w:val="20"/>
                <w:szCs w:val="20"/>
              </w:rPr>
              <w:t>(наименование уполномоченного органа)</w:t>
            </w:r>
          </w:p>
        </w:tc>
      </w:tr>
    </w:tbl>
    <w:p w14:paraId="7E71FCFB" w14:textId="77777777" w:rsidR="009D59AB" w:rsidRPr="00F62A80" w:rsidRDefault="009D59AB" w:rsidP="009D59AB">
      <w:pPr>
        <w:autoSpaceDE w:val="0"/>
        <w:autoSpaceDN w:val="0"/>
        <w:adjustRightInd w:val="0"/>
        <w:ind w:firstLine="540"/>
        <w:rPr>
          <w:szCs w:val="24"/>
        </w:rPr>
      </w:pP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534"/>
        <w:gridCol w:w="2665"/>
        <w:gridCol w:w="2835"/>
        <w:gridCol w:w="3005"/>
      </w:tblGrid>
      <w:tr w:rsidR="009D59AB" w:rsidRPr="00F62A80" w14:paraId="6FA74E28" w14:textId="77777777" w:rsidTr="009C14DD">
        <w:trPr>
          <w:jc w:val="center"/>
        </w:trPr>
        <w:tc>
          <w:tcPr>
            <w:tcW w:w="534" w:type="dxa"/>
            <w:tcBorders>
              <w:top w:val="single" w:sz="4" w:space="0" w:color="auto"/>
              <w:left w:val="single" w:sz="4" w:space="0" w:color="auto"/>
              <w:bottom w:val="single" w:sz="4" w:space="0" w:color="auto"/>
              <w:right w:val="single" w:sz="4" w:space="0" w:color="auto"/>
            </w:tcBorders>
          </w:tcPr>
          <w:p w14:paraId="760320FE" w14:textId="77777777" w:rsidR="009D59AB" w:rsidRPr="00F62A80" w:rsidRDefault="009D59AB" w:rsidP="009C14DD">
            <w:pPr>
              <w:autoSpaceDE w:val="0"/>
              <w:autoSpaceDN w:val="0"/>
              <w:adjustRightInd w:val="0"/>
              <w:ind w:firstLine="0"/>
              <w:jc w:val="center"/>
              <w:rPr>
                <w:szCs w:val="24"/>
              </w:rPr>
            </w:pPr>
            <w:r>
              <w:rPr>
                <w:szCs w:val="24"/>
              </w:rPr>
              <w:lastRenderedPageBreak/>
              <w:t>№</w:t>
            </w:r>
          </w:p>
        </w:tc>
        <w:tc>
          <w:tcPr>
            <w:tcW w:w="2665" w:type="dxa"/>
            <w:tcBorders>
              <w:top w:val="single" w:sz="4" w:space="0" w:color="auto"/>
              <w:left w:val="single" w:sz="4" w:space="0" w:color="auto"/>
              <w:bottom w:val="single" w:sz="4" w:space="0" w:color="auto"/>
              <w:right w:val="single" w:sz="4" w:space="0" w:color="auto"/>
            </w:tcBorders>
          </w:tcPr>
          <w:p w14:paraId="71159B32" w14:textId="77777777" w:rsidR="009D59AB" w:rsidRPr="00F62A80" w:rsidRDefault="009D59AB" w:rsidP="009C14DD">
            <w:pPr>
              <w:autoSpaceDE w:val="0"/>
              <w:autoSpaceDN w:val="0"/>
              <w:adjustRightInd w:val="0"/>
              <w:ind w:firstLine="0"/>
              <w:jc w:val="center"/>
              <w:rPr>
                <w:szCs w:val="24"/>
              </w:rPr>
            </w:pPr>
            <w:r w:rsidRPr="00F62A80">
              <w:rPr>
                <w:szCs w:val="24"/>
              </w:rPr>
              <w:t>Данные (сведения), указанные в уведомлении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Pr>
                <w:szCs w:val="24"/>
              </w:rPr>
              <w:t xml:space="preserve"> / </w:t>
            </w:r>
            <w:r w:rsidRPr="00901AD7">
              <w:rPr>
                <w:szCs w:val="24"/>
              </w:rPr>
              <w:t>уведомлении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tc>
        <w:tc>
          <w:tcPr>
            <w:tcW w:w="2835" w:type="dxa"/>
            <w:tcBorders>
              <w:top w:val="single" w:sz="4" w:space="0" w:color="auto"/>
              <w:left w:val="single" w:sz="4" w:space="0" w:color="auto"/>
              <w:bottom w:val="single" w:sz="4" w:space="0" w:color="auto"/>
              <w:right w:val="single" w:sz="4" w:space="0" w:color="auto"/>
            </w:tcBorders>
          </w:tcPr>
          <w:p w14:paraId="64EFAECB" w14:textId="77777777" w:rsidR="009D59AB" w:rsidRPr="00F62A80" w:rsidRDefault="009D59AB" w:rsidP="009C14DD">
            <w:pPr>
              <w:autoSpaceDE w:val="0"/>
              <w:autoSpaceDN w:val="0"/>
              <w:adjustRightInd w:val="0"/>
              <w:ind w:firstLine="0"/>
              <w:jc w:val="center"/>
              <w:rPr>
                <w:szCs w:val="24"/>
              </w:rPr>
            </w:pPr>
            <w:r w:rsidRPr="00F62A80">
              <w:rPr>
                <w:szCs w:val="24"/>
              </w:rPr>
              <w:t>Данные (сведения), которые необходимо указать в уведомлении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Pr>
                <w:szCs w:val="24"/>
              </w:rPr>
              <w:t xml:space="preserve"> /</w:t>
            </w:r>
            <w:r w:rsidRPr="00901AD7">
              <w:rPr>
                <w:szCs w:val="24"/>
              </w:rPr>
              <w:t xml:space="preserve"> уведомлении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tc>
        <w:tc>
          <w:tcPr>
            <w:tcW w:w="3005" w:type="dxa"/>
            <w:tcBorders>
              <w:top w:val="single" w:sz="4" w:space="0" w:color="auto"/>
              <w:left w:val="single" w:sz="4" w:space="0" w:color="auto"/>
              <w:bottom w:val="single" w:sz="4" w:space="0" w:color="auto"/>
              <w:right w:val="single" w:sz="4" w:space="0" w:color="auto"/>
            </w:tcBorders>
          </w:tcPr>
          <w:p w14:paraId="5A1195A9" w14:textId="77777777" w:rsidR="009D59AB" w:rsidRPr="00F62A80" w:rsidRDefault="009D59AB" w:rsidP="009C14DD">
            <w:pPr>
              <w:autoSpaceDE w:val="0"/>
              <w:autoSpaceDN w:val="0"/>
              <w:adjustRightInd w:val="0"/>
              <w:ind w:firstLine="0"/>
              <w:jc w:val="center"/>
              <w:rPr>
                <w:szCs w:val="24"/>
              </w:rPr>
            </w:pPr>
            <w:r w:rsidRPr="00F62A80">
              <w:rPr>
                <w:szCs w:val="24"/>
              </w:rPr>
              <w:t>Обоснование с указанием реквизита(</w:t>
            </w:r>
            <w:proofErr w:type="spellStart"/>
            <w:r w:rsidRPr="00F62A80">
              <w:rPr>
                <w:szCs w:val="24"/>
              </w:rPr>
              <w:t>ов</w:t>
            </w:r>
            <w:proofErr w:type="spellEnd"/>
            <w:r w:rsidRPr="00F62A80">
              <w:rPr>
                <w:szCs w:val="24"/>
              </w:rPr>
              <w:t>) документа(</w:t>
            </w:r>
            <w:proofErr w:type="spellStart"/>
            <w:r w:rsidRPr="00F62A80">
              <w:rPr>
                <w:szCs w:val="24"/>
              </w:rPr>
              <w:t>ов</w:t>
            </w:r>
            <w:proofErr w:type="spellEnd"/>
            <w:r w:rsidRPr="00F62A80">
              <w:rPr>
                <w:szCs w:val="24"/>
              </w:rPr>
              <w:t>), на основании которых принималось решение о направлении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Pr>
                <w:szCs w:val="24"/>
              </w:rPr>
              <w:t xml:space="preserve"> / </w:t>
            </w:r>
            <w:r w:rsidRPr="00901AD7">
              <w:rPr>
                <w:szCs w:val="24"/>
              </w:rPr>
              <w:t>уведомлени</w:t>
            </w:r>
            <w:r>
              <w:rPr>
                <w:szCs w:val="24"/>
              </w:rPr>
              <w:t>я</w:t>
            </w:r>
            <w:r w:rsidRPr="00901AD7">
              <w:rPr>
                <w:szCs w:val="24"/>
              </w:rPr>
              <w:t xml:space="preserve">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tc>
      </w:tr>
      <w:tr w:rsidR="009D59AB" w:rsidRPr="00F62A80" w14:paraId="3E1ABC00" w14:textId="77777777" w:rsidTr="009C14DD">
        <w:trPr>
          <w:jc w:val="center"/>
        </w:trPr>
        <w:tc>
          <w:tcPr>
            <w:tcW w:w="534" w:type="dxa"/>
            <w:tcBorders>
              <w:top w:val="single" w:sz="4" w:space="0" w:color="auto"/>
              <w:left w:val="single" w:sz="4" w:space="0" w:color="auto"/>
              <w:bottom w:val="single" w:sz="4" w:space="0" w:color="auto"/>
              <w:right w:val="single" w:sz="4" w:space="0" w:color="auto"/>
            </w:tcBorders>
          </w:tcPr>
          <w:p w14:paraId="006E459A" w14:textId="77777777" w:rsidR="009D59AB" w:rsidRPr="00F62A80" w:rsidRDefault="009D59AB" w:rsidP="009C14DD">
            <w:pPr>
              <w:autoSpaceDE w:val="0"/>
              <w:autoSpaceDN w:val="0"/>
              <w:adjustRightInd w:val="0"/>
              <w:ind w:firstLine="0"/>
              <w:rPr>
                <w:szCs w:val="24"/>
              </w:rPr>
            </w:pPr>
            <w:r w:rsidRPr="00F62A80">
              <w:rPr>
                <w:szCs w:val="24"/>
              </w:rPr>
              <w:t>1.</w:t>
            </w:r>
          </w:p>
        </w:tc>
        <w:tc>
          <w:tcPr>
            <w:tcW w:w="2665" w:type="dxa"/>
            <w:tcBorders>
              <w:top w:val="single" w:sz="4" w:space="0" w:color="auto"/>
              <w:left w:val="single" w:sz="4" w:space="0" w:color="auto"/>
              <w:bottom w:val="single" w:sz="4" w:space="0" w:color="auto"/>
              <w:right w:val="single" w:sz="4" w:space="0" w:color="auto"/>
            </w:tcBorders>
          </w:tcPr>
          <w:p w14:paraId="2170DC2B" w14:textId="77777777" w:rsidR="009D59AB" w:rsidRPr="00F62A80" w:rsidRDefault="009D59AB" w:rsidP="009C14DD">
            <w:pPr>
              <w:autoSpaceDE w:val="0"/>
              <w:autoSpaceDN w:val="0"/>
              <w:adjustRightInd w:val="0"/>
              <w:ind w:firstLine="0"/>
              <w:rPr>
                <w:szCs w:val="24"/>
              </w:rPr>
            </w:pPr>
          </w:p>
        </w:tc>
        <w:tc>
          <w:tcPr>
            <w:tcW w:w="2835" w:type="dxa"/>
            <w:tcBorders>
              <w:top w:val="single" w:sz="4" w:space="0" w:color="auto"/>
              <w:left w:val="single" w:sz="4" w:space="0" w:color="auto"/>
              <w:bottom w:val="single" w:sz="4" w:space="0" w:color="auto"/>
              <w:right w:val="single" w:sz="4" w:space="0" w:color="auto"/>
            </w:tcBorders>
          </w:tcPr>
          <w:p w14:paraId="01BB3272" w14:textId="77777777" w:rsidR="009D59AB" w:rsidRPr="00F62A80" w:rsidRDefault="009D59AB" w:rsidP="009C14DD">
            <w:pPr>
              <w:autoSpaceDE w:val="0"/>
              <w:autoSpaceDN w:val="0"/>
              <w:adjustRightInd w:val="0"/>
              <w:ind w:firstLine="0"/>
              <w:rPr>
                <w:szCs w:val="24"/>
              </w:rPr>
            </w:pPr>
          </w:p>
        </w:tc>
        <w:tc>
          <w:tcPr>
            <w:tcW w:w="3005" w:type="dxa"/>
            <w:tcBorders>
              <w:top w:val="single" w:sz="4" w:space="0" w:color="auto"/>
              <w:left w:val="single" w:sz="4" w:space="0" w:color="auto"/>
              <w:bottom w:val="single" w:sz="4" w:space="0" w:color="auto"/>
              <w:right w:val="single" w:sz="4" w:space="0" w:color="auto"/>
            </w:tcBorders>
          </w:tcPr>
          <w:p w14:paraId="058AEFB6" w14:textId="77777777" w:rsidR="009D59AB" w:rsidRPr="00F62A80" w:rsidRDefault="009D59AB" w:rsidP="009C14DD">
            <w:pPr>
              <w:autoSpaceDE w:val="0"/>
              <w:autoSpaceDN w:val="0"/>
              <w:adjustRightInd w:val="0"/>
              <w:ind w:firstLine="0"/>
              <w:rPr>
                <w:szCs w:val="24"/>
              </w:rPr>
            </w:pPr>
          </w:p>
        </w:tc>
      </w:tr>
    </w:tbl>
    <w:p w14:paraId="22AB1888" w14:textId="77777777" w:rsidR="009D59AB" w:rsidRPr="00F62A80" w:rsidRDefault="009D59AB" w:rsidP="009D59AB">
      <w:pPr>
        <w:autoSpaceDE w:val="0"/>
        <w:autoSpaceDN w:val="0"/>
        <w:adjustRightInd w:val="0"/>
        <w:ind w:right="851" w:firstLine="540"/>
        <w:rPr>
          <w:szCs w:val="24"/>
        </w:rPr>
      </w:pPr>
    </w:p>
    <w:p w14:paraId="18D8E5C3" w14:textId="77777777" w:rsidR="009D59AB" w:rsidRPr="00F62A80" w:rsidRDefault="009D59AB" w:rsidP="009D59AB">
      <w:pPr>
        <w:autoSpaceDE w:val="0"/>
        <w:autoSpaceDN w:val="0"/>
        <w:adjustRightInd w:val="0"/>
        <w:ind w:right="851" w:firstLine="540"/>
        <w:rPr>
          <w:szCs w:val="24"/>
        </w:rPr>
      </w:pPr>
      <w:r w:rsidRPr="00F62A80">
        <w:rPr>
          <w:szCs w:val="24"/>
        </w:rPr>
        <w:t>и направить 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Pr>
          <w:szCs w:val="24"/>
        </w:rPr>
        <w:t xml:space="preserve"> / </w:t>
      </w:r>
      <w:r w:rsidRPr="00901AD7">
        <w:rPr>
          <w:szCs w:val="24"/>
        </w:rPr>
        <w:t>уведомлении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r w:rsidRPr="00F62A80">
        <w:rPr>
          <w:szCs w:val="24"/>
        </w:rPr>
        <w:t xml:space="preserve"> с указанием верных данных.</w:t>
      </w:r>
    </w:p>
    <w:p w14:paraId="53F320D6" w14:textId="77777777" w:rsidR="009D59AB" w:rsidRPr="00F62A80" w:rsidRDefault="009D59AB" w:rsidP="009D59AB">
      <w:pPr>
        <w:autoSpaceDE w:val="0"/>
        <w:autoSpaceDN w:val="0"/>
        <w:adjustRightInd w:val="0"/>
        <w:ind w:firstLine="540"/>
        <w:rPr>
          <w:szCs w:val="24"/>
        </w:rPr>
      </w:pPr>
    </w:p>
    <w:p w14:paraId="313F9805" w14:textId="77777777" w:rsidR="009D59AB" w:rsidRDefault="009D59AB" w:rsidP="009D59AB">
      <w:pPr>
        <w:autoSpaceDE w:val="0"/>
        <w:autoSpaceDN w:val="0"/>
        <w:adjustRightInd w:val="0"/>
        <w:ind w:firstLine="540"/>
        <w:rPr>
          <w:szCs w:val="24"/>
        </w:rPr>
      </w:pPr>
    </w:p>
    <w:p w14:paraId="6FB7CF54" w14:textId="77777777" w:rsidR="009D59AB" w:rsidRDefault="009D59AB" w:rsidP="009D59AB">
      <w:pPr>
        <w:autoSpaceDE w:val="0"/>
        <w:autoSpaceDN w:val="0"/>
        <w:adjustRightInd w:val="0"/>
        <w:ind w:right="850" w:firstLine="540"/>
        <w:rPr>
          <w:szCs w:val="24"/>
        </w:rPr>
      </w:pPr>
      <w:r w:rsidRPr="00F62A80">
        <w:rPr>
          <w:szCs w:val="24"/>
        </w:rPr>
        <w:t>Результат предоставления муниципальной услуги прошу</w:t>
      </w:r>
      <w:r>
        <w:rPr>
          <w:szCs w:val="24"/>
        </w:rPr>
        <w:t>______________________________________________________________________________</w:t>
      </w:r>
    </w:p>
    <w:p w14:paraId="7999CFB6" w14:textId="77777777" w:rsidR="009D59AB" w:rsidRPr="00F62A80" w:rsidRDefault="009D59AB" w:rsidP="009D59AB">
      <w:pPr>
        <w:autoSpaceDE w:val="0"/>
        <w:autoSpaceDN w:val="0"/>
        <w:adjustRightInd w:val="0"/>
        <w:ind w:firstLine="540"/>
        <w:rPr>
          <w:szCs w:val="24"/>
        </w:rPr>
      </w:pPr>
      <w:r>
        <w:rPr>
          <w:szCs w:val="24"/>
        </w:rPr>
        <w:t xml:space="preserve">                                      </w:t>
      </w:r>
      <w:r w:rsidRPr="00F62A80">
        <w:rPr>
          <w:szCs w:val="24"/>
        </w:rPr>
        <w:t xml:space="preserve"> </w:t>
      </w:r>
      <w:r w:rsidRPr="00B13E0D">
        <w:rPr>
          <w:sz w:val="20"/>
          <w:szCs w:val="20"/>
        </w:rPr>
        <w:t>(указать один из перечисленных способов)</w:t>
      </w:r>
      <w:r w:rsidRPr="00F62A80">
        <w:rPr>
          <w:szCs w:val="24"/>
        </w:rPr>
        <w:t>:</w:t>
      </w:r>
    </w:p>
    <w:p w14:paraId="1CC25F3F" w14:textId="77777777" w:rsidR="009D59AB" w:rsidRPr="00F62A80" w:rsidRDefault="009D59AB" w:rsidP="009D59AB">
      <w:pPr>
        <w:autoSpaceDE w:val="0"/>
        <w:autoSpaceDN w:val="0"/>
        <w:adjustRightInd w:val="0"/>
        <w:ind w:firstLine="540"/>
        <w:rPr>
          <w:szCs w:val="24"/>
        </w:rPr>
      </w:pP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7767"/>
        <w:gridCol w:w="1304"/>
      </w:tblGrid>
      <w:tr w:rsidR="009D59AB" w:rsidRPr="00F62A80" w14:paraId="1DE10D88" w14:textId="77777777" w:rsidTr="009C14DD">
        <w:trPr>
          <w:jc w:val="center"/>
        </w:trPr>
        <w:tc>
          <w:tcPr>
            <w:tcW w:w="7767" w:type="dxa"/>
            <w:tcBorders>
              <w:top w:val="single" w:sz="4" w:space="0" w:color="auto"/>
              <w:left w:val="single" w:sz="4" w:space="0" w:color="auto"/>
              <w:bottom w:val="single" w:sz="4" w:space="0" w:color="auto"/>
              <w:right w:val="single" w:sz="4" w:space="0" w:color="auto"/>
            </w:tcBorders>
          </w:tcPr>
          <w:p w14:paraId="67CCBD8A" w14:textId="77777777" w:rsidR="009D59AB" w:rsidRPr="00F62A80" w:rsidRDefault="009D59AB" w:rsidP="009C14DD">
            <w:pPr>
              <w:autoSpaceDE w:val="0"/>
              <w:autoSpaceDN w:val="0"/>
              <w:adjustRightInd w:val="0"/>
              <w:ind w:firstLine="0"/>
              <w:rPr>
                <w:szCs w:val="24"/>
              </w:rPr>
            </w:pPr>
            <w:r w:rsidRPr="00F62A80">
              <w:rPr>
                <w:szCs w:val="24"/>
              </w:rPr>
              <w:t>Выдать на бумажном носителе при личном обращении в администрацию Балахнинского муниципального округа Нижегородской области</w:t>
            </w:r>
          </w:p>
        </w:tc>
        <w:tc>
          <w:tcPr>
            <w:tcW w:w="1304" w:type="dxa"/>
            <w:tcBorders>
              <w:top w:val="single" w:sz="4" w:space="0" w:color="auto"/>
              <w:left w:val="single" w:sz="4" w:space="0" w:color="auto"/>
              <w:bottom w:val="single" w:sz="4" w:space="0" w:color="auto"/>
              <w:right w:val="single" w:sz="4" w:space="0" w:color="auto"/>
            </w:tcBorders>
          </w:tcPr>
          <w:p w14:paraId="3490462D" w14:textId="77777777" w:rsidR="009D59AB" w:rsidRPr="00F62A80" w:rsidRDefault="009D59AB" w:rsidP="009C14DD">
            <w:pPr>
              <w:autoSpaceDE w:val="0"/>
              <w:autoSpaceDN w:val="0"/>
              <w:adjustRightInd w:val="0"/>
              <w:ind w:firstLine="0"/>
              <w:rPr>
                <w:szCs w:val="24"/>
              </w:rPr>
            </w:pPr>
          </w:p>
        </w:tc>
      </w:tr>
      <w:tr w:rsidR="009D59AB" w:rsidRPr="00F62A80" w14:paraId="552E8E68" w14:textId="77777777" w:rsidTr="009C14DD">
        <w:trPr>
          <w:jc w:val="center"/>
        </w:trPr>
        <w:tc>
          <w:tcPr>
            <w:tcW w:w="7767" w:type="dxa"/>
            <w:tcBorders>
              <w:top w:val="single" w:sz="4" w:space="0" w:color="auto"/>
              <w:left w:val="single" w:sz="4" w:space="0" w:color="auto"/>
              <w:bottom w:val="single" w:sz="4" w:space="0" w:color="auto"/>
              <w:right w:val="single" w:sz="4" w:space="0" w:color="auto"/>
            </w:tcBorders>
          </w:tcPr>
          <w:p w14:paraId="5DD0E46F" w14:textId="77777777" w:rsidR="009D59AB" w:rsidRPr="00F62A80" w:rsidRDefault="009D59AB" w:rsidP="009C14DD">
            <w:pPr>
              <w:autoSpaceDE w:val="0"/>
              <w:autoSpaceDN w:val="0"/>
              <w:adjustRightInd w:val="0"/>
              <w:ind w:firstLine="0"/>
              <w:rPr>
                <w:szCs w:val="24"/>
              </w:rPr>
            </w:pPr>
            <w:r w:rsidRPr="00F62A80">
              <w:rPr>
                <w:szCs w:val="24"/>
              </w:rPr>
              <w:t>Направить почтовым отправлением</w:t>
            </w:r>
          </w:p>
        </w:tc>
        <w:tc>
          <w:tcPr>
            <w:tcW w:w="1304" w:type="dxa"/>
            <w:tcBorders>
              <w:top w:val="single" w:sz="4" w:space="0" w:color="auto"/>
              <w:left w:val="single" w:sz="4" w:space="0" w:color="auto"/>
              <w:bottom w:val="single" w:sz="4" w:space="0" w:color="auto"/>
              <w:right w:val="single" w:sz="4" w:space="0" w:color="auto"/>
            </w:tcBorders>
          </w:tcPr>
          <w:p w14:paraId="31D861D9" w14:textId="77777777" w:rsidR="009D59AB" w:rsidRPr="00F62A80" w:rsidRDefault="009D59AB" w:rsidP="009C14DD">
            <w:pPr>
              <w:autoSpaceDE w:val="0"/>
              <w:autoSpaceDN w:val="0"/>
              <w:adjustRightInd w:val="0"/>
              <w:ind w:firstLine="0"/>
              <w:rPr>
                <w:szCs w:val="24"/>
              </w:rPr>
            </w:pPr>
          </w:p>
        </w:tc>
      </w:tr>
    </w:tbl>
    <w:p w14:paraId="761A1E0B" w14:textId="77777777" w:rsidR="009D59AB" w:rsidRPr="00F62A80" w:rsidRDefault="009D59AB" w:rsidP="009D59AB">
      <w:pPr>
        <w:autoSpaceDE w:val="0"/>
        <w:autoSpaceDN w:val="0"/>
        <w:adjustRightInd w:val="0"/>
        <w:ind w:firstLine="540"/>
        <w:rPr>
          <w:szCs w:val="24"/>
        </w:rPr>
      </w:pPr>
    </w:p>
    <w:p w14:paraId="62FF8C46" w14:textId="77777777" w:rsidR="009D59AB" w:rsidRDefault="009D59AB" w:rsidP="009C14DD">
      <w:pPr>
        <w:tabs>
          <w:tab w:val="left" w:pos="0"/>
        </w:tabs>
        <w:autoSpaceDE w:val="0"/>
        <w:autoSpaceDN w:val="0"/>
        <w:adjustRightInd w:val="0"/>
        <w:ind w:right="-1" w:firstLine="0"/>
        <w:jc w:val="center"/>
        <w:rPr>
          <w:szCs w:val="24"/>
        </w:rPr>
      </w:pPr>
      <w:r w:rsidRPr="00F62A80">
        <w:rPr>
          <w:szCs w:val="24"/>
        </w:rPr>
        <w:t xml:space="preserve">Прошу проинформировать меня о ходе предоставления муниципальной услуги путем </w:t>
      </w:r>
      <w:r>
        <w:rPr>
          <w:szCs w:val="24"/>
        </w:rPr>
        <w:t>_____________________________________________________________________________</w:t>
      </w:r>
    </w:p>
    <w:p w14:paraId="00B53213" w14:textId="77777777" w:rsidR="009D59AB" w:rsidRPr="00F62A80" w:rsidRDefault="009D59AB" w:rsidP="009D59AB">
      <w:pPr>
        <w:autoSpaceDE w:val="0"/>
        <w:autoSpaceDN w:val="0"/>
        <w:adjustRightInd w:val="0"/>
        <w:ind w:right="851" w:firstLine="540"/>
        <w:rPr>
          <w:szCs w:val="24"/>
        </w:rPr>
      </w:pPr>
      <w:r>
        <w:rPr>
          <w:sz w:val="20"/>
          <w:szCs w:val="20"/>
        </w:rPr>
        <w:t xml:space="preserve">                                                              </w:t>
      </w:r>
      <w:r w:rsidRPr="00B13E0D">
        <w:rPr>
          <w:sz w:val="20"/>
          <w:szCs w:val="20"/>
        </w:rPr>
        <w:t>(нужное отметить)</w:t>
      </w:r>
      <w:r w:rsidRPr="00F62A80">
        <w:rPr>
          <w:szCs w:val="24"/>
        </w:rPr>
        <w:t>:</w:t>
      </w:r>
    </w:p>
    <w:p w14:paraId="424EB1CF" w14:textId="77777777" w:rsidR="009D59AB" w:rsidRPr="00F62A80" w:rsidRDefault="009D59AB" w:rsidP="009D59AB">
      <w:pPr>
        <w:autoSpaceDE w:val="0"/>
        <w:autoSpaceDN w:val="0"/>
        <w:adjustRightInd w:val="0"/>
        <w:ind w:firstLine="540"/>
        <w:rPr>
          <w:szCs w:val="24"/>
        </w:rPr>
      </w:pP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7767"/>
        <w:gridCol w:w="1304"/>
      </w:tblGrid>
      <w:tr w:rsidR="009D59AB" w:rsidRPr="00F62A80" w14:paraId="36AE4357" w14:textId="77777777" w:rsidTr="009C14DD">
        <w:trPr>
          <w:jc w:val="center"/>
        </w:trPr>
        <w:tc>
          <w:tcPr>
            <w:tcW w:w="7767" w:type="dxa"/>
            <w:tcBorders>
              <w:top w:val="single" w:sz="4" w:space="0" w:color="auto"/>
              <w:left w:val="single" w:sz="4" w:space="0" w:color="auto"/>
              <w:bottom w:val="single" w:sz="4" w:space="0" w:color="auto"/>
              <w:right w:val="single" w:sz="4" w:space="0" w:color="auto"/>
            </w:tcBorders>
          </w:tcPr>
          <w:p w14:paraId="600820CC" w14:textId="77777777" w:rsidR="009D59AB" w:rsidRPr="00F62A80" w:rsidRDefault="009D59AB" w:rsidP="009C14DD">
            <w:pPr>
              <w:autoSpaceDE w:val="0"/>
              <w:autoSpaceDN w:val="0"/>
              <w:adjustRightInd w:val="0"/>
              <w:ind w:firstLine="0"/>
              <w:rPr>
                <w:szCs w:val="24"/>
              </w:rPr>
            </w:pPr>
            <w:r w:rsidRPr="00F62A80">
              <w:rPr>
                <w:szCs w:val="24"/>
              </w:rPr>
              <w:t>Направления сообщения на электронную почту ________________________________________</w:t>
            </w:r>
          </w:p>
        </w:tc>
        <w:tc>
          <w:tcPr>
            <w:tcW w:w="1304" w:type="dxa"/>
            <w:tcBorders>
              <w:top w:val="single" w:sz="4" w:space="0" w:color="auto"/>
              <w:left w:val="single" w:sz="4" w:space="0" w:color="auto"/>
              <w:bottom w:val="single" w:sz="4" w:space="0" w:color="auto"/>
              <w:right w:val="single" w:sz="4" w:space="0" w:color="auto"/>
            </w:tcBorders>
          </w:tcPr>
          <w:p w14:paraId="32DF2C2B" w14:textId="77777777" w:rsidR="009D59AB" w:rsidRPr="00F62A80" w:rsidRDefault="009D59AB" w:rsidP="009C14DD">
            <w:pPr>
              <w:autoSpaceDE w:val="0"/>
              <w:autoSpaceDN w:val="0"/>
              <w:adjustRightInd w:val="0"/>
              <w:ind w:firstLine="0"/>
              <w:rPr>
                <w:szCs w:val="24"/>
              </w:rPr>
            </w:pPr>
          </w:p>
        </w:tc>
      </w:tr>
      <w:tr w:rsidR="009D59AB" w:rsidRPr="00F62A80" w14:paraId="484595C1" w14:textId="77777777" w:rsidTr="009C14DD">
        <w:trPr>
          <w:jc w:val="center"/>
        </w:trPr>
        <w:tc>
          <w:tcPr>
            <w:tcW w:w="7767" w:type="dxa"/>
            <w:tcBorders>
              <w:top w:val="single" w:sz="4" w:space="0" w:color="auto"/>
              <w:left w:val="single" w:sz="4" w:space="0" w:color="auto"/>
              <w:bottom w:val="single" w:sz="4" w:space="0" w:color="auto"/>
              <w:right w:val="single" w:sz="4" w:space="0" w:color="auto"/>
            </w:tcBorders>
          </w:tcPr>
          <w:p w14:paraId="565A32A7" w14:textId="77777777" w:rsidR="009D59AB" w:rsidRPr="00F62A80" w:rsidRDefault="009D59AB" w:rsidP="009C14DD">
            <w:pPr>
              <w:autoSpaceDE w:val="0"/>
              <w:autoSpaceDN w:val="0"/>
              <w:adjustRightInd w:val="0"/>
              <w:ind w:firstLine="0"/>
              <w:rPr>
                <w:szCs w:val="24"/>
              </w:rPr>
            </w:pPr>
            <w:r w:rsidRPr="00F62A80">
              <w:rPr>
                <w:szCs w:val="24"/>
              </w:rPr>
              <w:t>Направления в Личный кабинет на ЕПГУ/РПГУ</w:t>
            </w:r>
          </w:p>
        </w:tc>
        <w:tc>
          <w:tcPr>
            <w:tcW w:w="1304" w:type="dxa"/>
            <w:tcBorders>
              <w:top w:val="single" w:sz="4" w:space="0" w:color="auto"/>
              <w:left w:val="single" w:sz="4" w:space="0" w:color="auto"/>
              <w:bottom w:val="single" w:sz="4" w:space="0" w:color="auto"/>
              <w:right w:val="single" w:sz="4" w:space="0" w:color="auto"/>
            </w:tcBorders>
          </w:tcPr>
          <w:p w14:paraId="5D560689" w14:textId="77777777" w:rsidR="009D59AB" w:rsidRPr="00F62A80" w:rsidRDefault="009D59AB" w:rsidP="009C14DD">
            <w:pPr>
              <w:autoSpaceDE w:val="0"/>
              <w:autoSpaceDN w:val="0"/>
              <w:adjustRightInd w:val="0"/>
              <w:ind w:firstLine="0"/>
              <w:rPr>
                <w:szCs w:val="24"/>
              </w:rPr>
            </w:pPr>
          </w:p>
        </w:tc>
      </w:tr>
    </w:tbl>
    <w:p w14:paraId="308EDABE" w14:textId="77777777" w:rsidR="009D59AB" w:rsidRPr="00F62A80" w:rsidRDefault="009D59AB" w:rsidP="009D59AB">
      <w:pPr>
        <w:autoSpaceDE w:val="0"/>
        <w:autoSpaceDN w:val="0"/>
        <w:adjustRightInd w:val="0"/>
        <w:ind w:right="851" w:firstLine="540"/>
        <w:rPr>
          <w:szCs w:val="24"/>
        </w:rPr>
      </w:pPr>
    </w:p>
    <w:p w14:paraId="736A6564" w14:textId="47F3D691" w:rsidR="009D59AB" w:rsidRPr="00F62A80" w:rsidRDefault="009D59AB" w:rsidP="009D59AB">
      <w:pPr>
        <w:autoSpaceDE w:val="0"/>
        <w:autoSpaceDN w:val="0"/>
        <w:adjustRightInd w:val="0"/>
        <w:ind w:right="851" w:firstLine="540"/>
        <w:rPr>
          <w:szCs w:val="24"/>
        </w:rPr>
      </w:pPr>
      <w:r w:rsidRPr="00F62A80">
        <w:rPr>
          <w:szCs w:val="24"/>
        </w:rPr>
        <w:t xml:space="preserve">С обработкой, передачей и хранением персональных данных в соответствии с Федеральным </w:t>
      </w:r>
      <w:r w:rsidRPr="00F62A80">
        <w:rPr>
          <w:color w:val="0000FF"/>
          <w:szCs w:val="24"/>
        </w:rPr>
        <w:t>законом</w:t>
      </w:r>
      <w:r w:rsidRPr="00F62A80">
        <w:rPr>
          <w:szCs w:val="24"/>
        </w:rPr>
        <w:t xml:space="preserve"> от 27 июля 2006 г. N 152-ФЗ "О персональных данных" в целях и объеме, необходимых для получения муниципальной услуги, согласен.</w:t>
      </w:r>
    </w:p>
    <w:p w14:paraId="53C09A46" w14:textId="77777777" w:rsidR="009D59AB" w:rsidRPr="00F62A80" w:rsidRDefault="009D59AB" w:rsidP="009D59AB">
      <w:pPr>
        <w:autoSpaceDE w:val="0"/>
        <w:autoSpaceDN w:val="0"/>
        <w:adjustRightInd w:val="0"/>
        <w:ind w:firstLine="540"/>
        <w:rPr>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361"/>
        <w:gridCol w:w="5386"/>
        <w:gridCol w:w="2324"/>
      </w:tblGrid>
      <w:tr w:rsidR="009D59AB" w:rsidRPr="00F62A80" w14:paraId="3F34FFB2" w14:textId="77777777" w:rsidTr="00E40B3B">
        <w:tc>
          <w:tcPr>
            <w:tcW w:w="1361" w:type="dxa"/>
          </w:tcPr>
          <w:p w14:paraId="1EEB4D78" w14:textId="77777777" w:rsidR="009D59AB" w:rsidRPr="00F62A80" w:rsidRDefault="009D59AB" w:rsidP="009C14DD">
            <w:pPr>
              <w:autoSpaceDE w:val="0"/>
              <w:autoSpaceDN w:val="0"/>
              <w:adjustRightInd w:val="0"/>
              <w:ind w:firstLine="0"/>
              <w:rPr>
                <w:szCs w:val="24"/>
              </w:rPr>
            </w:pPr>
            <w:r w:rsidRPr="00F62A80">
              <w:rPr>
                <w:szCs w:val="24"/>
              </w:rPr>
              <w:t>Подпись</w:t>
            </w:r>
          </w:p>
        </w:tc>
        <w:tc>
          <w:tcPr>
            <w:tcW w:w="5386" w:type="dxa"/>
          </w:tcPr>
          <w:p w14:paraId="4407A67F" w14:textId="77777777" w:rsidR="009D59AB" w:rsidRPr="00F62A80" w:rsidRDefault="009D59AB" w:rsidP="009C14DD">
            <w:pPr>
              <w:autoSpaceDE w:val="0"/>
              <w:autoSpaceDN w:val="0"/>
              <w:adjustRightInd w:val="0"/>
              <w:ind w:firstLine="0"/>
              <w:jc w:val="center"/>
              <w:rPr>
                <w:szCs w:val="24"/>
              </w:rPr>
            </w:pPr>
            <w:r w:rsidRPr="00F62A80">
              <w:rPr>
                <w:szCs w:val="24"/>
              </w:rPr>
              <w:t>_____________________________________</w:t>
            </w:r>
          </w:p>
          <w:p w14:paraId="748B2EED" w14:textId="77777777" w:rsidR="009D59AB" w:rsidRPr="00B13E0D" w:rsidRDefault="009D59AB" w:rsidP="009C14DD">
            <w:pPr>
              <w:autoSpaceDE w:val="0"/>
              <w:autoSpaceDN w:val="0"/>
              <w:adjustRightInd w:val="0"/>
              <w:ind w:firstLine="0"/>
              <w:jc w:val="center"/>
              <w:rPr>
                <w:sz w:val="20"/>
                <w:szCs w:val="20"/>
              </w:rPr>
            </w:pPr>
            <w:r w:rsidRPr="00B13E0D">
              <w:rPr>
                <w:sz w:val="20"/>
                <w:szCs w:val="20"/>
              </w:rPr>
              <w:t>(ФИО и должность представителя ЮЛ; ФИО физического лица либо его представителя)</w:t>
            </w:r>
          </w:p>
        </w:tc>
        <w:tc>
          <w:tcPr>
            <w:tcW w:w="2324" w:type="dxa"/>
          </w:tcPr>
          <w:p w14:paraId="1A941D4E" w14:textId="77777777" w:rsidR="009D59AB" w:rsidRPr="00F62A80" w:rsidRDefault="009D59AB" w:rsidP="009C14DD">
            <w:pPr>
              <w:autoSpaceDE w:val="0"/>
              <w:autoSpaceDN w:val="0"/>
              <w:adjustRightInd w:val="0"/>
              <w:ind w:firstLine="0"/>
              <w:jc w:val="right"/>
              <w:rPr>
                <w:szCs w:val="24"/>
              </w:rPr>
            </w:pPr>
            <w:r w:rsidRPr="00F62A80">
              <w:rPr>
                <w:szCs w:val="24"/>
              </w:rPr>
              <w:t>Дата __________</w:t>
            </w:r>
          </w:p>
        </w:tc>
      </w:tr>
    </w:tbl>
    <w:p w14:paraId="6F4218A4" w14:textId="77777777" w:rsidR="009D59AB" w:rsidRDefault="009D59AB" w:rsidP="009D59AB">
      <w:pPr>
        <w:autoSpaceDE w:val="0"/>
        <w:autoSpaceDN w:val="0"/>
        <w:adjustRightInd w:val="0"/>
        <w:spacing w:before="200"/>
        <w:ind w:firstLine="540"/>
        <w:rPr>
          <w:szCs w:val="24"/>
        </w:rPr>
      </w:pPr>
    </w:p>
    <w:p w14:paraId="55B848A2" w14:textId="77777777" w:rsidR="009D59AB" w:rsidRDefault="009D59AB" w:rsidP="009D59AB">
      <w:pPr>
        <w:autoSpaceDE w:val="0"/>
        <w:autoSpaceDN w:val="0"/>
        <w:adjustRightInd w:val="0"/>
        <w:spacing w:before="200"/>
        <w:ind w:firstLine="540"/>
        <w:rPr>
          <w:szCs w:val="24"/>
        </w:rPr>
      </w:pPr>
    </w:p>
    <w:p w14:paraId="19C74ED6" w14:textId="77777777" w:rsidR="009D59AB" w:rsidRDefault="009D59AB" w:rsidP="009D59AB">
      <w:pPr>
        <w:autoSpaceDE w:val="0"/>
        <w:autoSpaceDN w:val="0"/>
        <w:adjustRightInd w:val="0"/>
        <w:spacing w:before="200"/>
        <w:ind w:firstLine="540"/>
        <w:rPr>
          <w:szCs w:val="24"/>
        </w:rPr>
      </w:pPr>
    </w:p>
    <w:p w14:paraId="0E28355F" w14:textId="77777777" w:rsidR="009D59AB" w:rsidRDefault="009D59AB" w:rsidP="009D59AB">
      <w:pPr>
        <w:autoSpaceDE w:val="0"/>
        <w:autoSpaceDN w:val="0"/>
        <w:adjustRightInd w:val="0"/>
        <w:spacing w:before="200"/>
        <w:ind w:firstLine="540"/>
        <w:jc w:val="center"/>
        <w:rPr>
          <w:szCs w:val="24"/>
        </w:rPr>
        <w:sectPr w:rsidR="009D59AB" w:rsidSect="009C14DD">
          <w:pgSz w:w="11906" w:h="16838"/>
          <w:pgMar w:top="568" w:right="566" w:bottom="1276" w:left="1276" w:header="0" w:footer="0" w:gutter="0"/>
          <w:cols w:space="720"/>
          <w:noEndnote/>
          <w:docGrid w:linePitch="299"/>
        </w:sectPr>
      </w:pPr>
      <w:r>
        <w:rPr>
          <w:szCs w:val="24"/>
        </w:rPr>
        <w:t>___________________________________</w:t>
      </w:r>
    </w:p>
    <w:p w14:paraId="379437E2" w14:textId="77777777" w:rsidR="009D59AB" w:rsidRPr="00125749" w:rsidRDefault="009D59AB" w:rsidP="009D59AB">
      <w:pPr>
        <w:pStyle w:val="ConsPlusNormal1"/>
        <w:jc w:val="right"/>
        <w:outlineLvl w:val="1"/>
        <w:rPr>
          <w:szCs w:val="24"/>
        </w:rPr>
      </w:pPr>
      <w:r w:rsidRPr="00125749">
        <w:rPr>
          <w:szCs w:val="24"/>
        </w:rPr>
        <w:lastRenderedPageBreak/>
        <w:t xml:space="preserve">Приложение </w:t>
      </w:r>
      <w:r>
        <w:rPr>
          <w:szCs w:val="24"/>
        </w:rPr>
        <w:t>8</w:t>
      </w:r>
    </w:p>
    <w:p w14:paraId="4C309FAF" w14:textId="77777777" w:rsidR="009D59AB" w:rsidRPr="00125749" w:rsidRDefault="009D59AB" w:rsidP="009D59AB">
      <w:pPr>
        <w:jc w:val="right"/>
        <w:rPr>
          <w:bCs/>
          <w:szCs w:val="24"/>
        </w:rPr>
      </w:pPr>
      <w:r w:rsidRPr="00125749">
        <w:rPr>
          <w:bCs/>
          <w:szCs w:val="24"/>
        </w:rPr>
        <w:t>к Административному регламенту</w:t>
      </w:r>
    </w:p>
    <w:p w14:paraId="006ADA77" w14:textId="77777777" w:rsidR="009D59AB" w:rsidRPr="00125749" w:rsidRDefault="009D59AB" w:rsidP="009D59AB">
      <w:pPr>
        <w:jc w:val="right"/>
        <w:rPr>
          <w:szCs w:val="24"/>
        </w:rPr>
      </w:pPr>
      <w:r w:rsidRPr="00125749">
        <w:rPr>
          <w:szCs w:val="24"/>
        </w:rPr>
        <w:t>предоставления муниципальной услуги</w:t>
      </w:r>
    </w:p>
    <w:p w14:paraId="1E4BAB33" w14:textId="77777777" w:rsidR="009D59AB" w:rsidRDefault="009D59AB" w:rsidP="009D59AB">
      <w:pPr>
        <w:jc w:val="right"/>
        <w:rPr>
          <w:szCs w:val="24"/>
        </w:rPr>
      </w:pPr>
      <w:r w:rsidRPr="00D771A7">
        <w:rPr>
          <w:color w:val="000000"/>
          <w:szCs w:val="24"/>
        </w:rPr>
        <w:t>«</w:t>
      </w:r>
      <w:r w:rsidRPr="00D771A7">
        <w:rPr>
          <w:szCs w:val="24"/>
        </w:rPr>
        <w:t xml:space="preserve">Направление уведомления о соответствии указанных </w:t>
      </w:r>
    </w:p>
    <w:p w14:paraId="57F37E32" w14:textId="77777777" w:rsidR="009D59AB" w:rsidRDefault="009D59AB" w:rsidP="009D59AB">
      <w:pPr>
        <w:jc w:val="right"/>
        <w:rPr>
          <w:szCs w:val="24"/>
        </w:rPr>
      </w:pPr>
      <w:r w:rsidRPr="00D771A7">
        <w:rPr>
          <w:szCs w:val="24"/>
        </w:rPr>
        <w:t xml:space="preserve">в уведомлении о планируемом строительстве параметров </w:t>
      </w:r>
    </w:p>
    <w:p w14:paraId="333D321F" w14:textId="77777777" w:rsidR="009D59AB" w:rsidRDefault="009D59AB" w:rsidP="009D59AB">
      <w:pPr>
        <w:jc w:val="right"/>
        <w:rPr>
          <w:szCs w:val="24"/>
        </w:rPr>
      </w:pPr>
      <w:r w:rsidRPr="00D771A7">
        <w:rPr>
          <w:szCs w:val="24"/>
        </w:rPr>
        <w:t>объекта индивидуального жилищного строительства</w:t>
      </w:r>
      <w:r>
        <w:rPr>
          <w:szCs w:val="24"/>
        </w:rPr>
        <w:t xml:space="preserve"> </w:t>
      </w:r>
      <w:r w:rsidRPr="00D771A7">
        <w:rPr>
          <w:szCs w:val="24"/>
        </w:rPr>
        <w:t xml:space="preserve">или </w:t>
      </w:r>
    </w:p>
    <w:p w14:paraId="4DB8AB46" w14:textId="77777777" w:rsidR="009D59AB" w:rsidRDefault="009D59AB" w:rsidP="009D59AB">
      <w:pPr>
        <w:jc w:val="right"/>
        <w:rPr>
          <w:szCs w:val="24"/>
        </w:rPr>
      </w:pPr>
      <w:r w:rsidRPr="00D771A7">
        <w:rPr>
          <w:szCs w:val="24"/>
        </w:rPr>
        <w:t>садового дома установленным параметрам</w:t>
      </w:r>
      <w:r>
        <w:rPr>
          <w:szCs w:val="24"/>
        </w:rPr>
        <w:t xml:space="preserve"> </w:t>
      </w:r>
      <w:r w:rsidRPr="00D771A7">
        <w:rPr>
          <w:szCs w:val="24"/>
        </w:rPr>
        <w:t>и допустимости</w:t>
      </w:r>
    </w:p>
    <w:p w14:paraId="408F785E" w14:textId="77777777" w:rsidR="009D59AB" w:rsidRDefault="009D59AB" w:rsidP="009D59AB">
      <w:pPr>
        <w:jc w:val="right"/>
        <w:rPr>
          <w:szCs w:val="24"/>
        </w:rPr>
      </w:pPr>
      <w:r w:rsidRPr="00D771A7">
        <w:rPr>
          <w:szCs w:val="24"/>
        </w:rPr>
        <w:t xml:space="preserve"> размещения объекта индивидуального жилищного</w:t>
      </w:r>
    </w:p>
    <w:p w14:paraId="5B09831E" w14:textId="77777777" w:rsidR="009D59AB" w:rsidRPr="00125749" w:rsidRDefault="009D59AB" w:rsidP="009D59AB">
      <w:pPr>
        <w:jc w:val="right"/>
        <w:rPr>
          <w:bCs/>
          <w:szCs w:val="24"/>
        </w:rPr>
      </w:pPr>
      <w:r w:rsidRPr="00D771A7">
        <w:rPr>
          <w:szCs w:val="24"/>
        </w:rPr>
        <w:t xml:space="preserve"> строительства или садового дома на земельном участке»</w:t>
      </w:r>
    </w:p>
    <w:p w14:paraId="16F7EEFE" w14:textId="77777777" w:rsidR="009D59AB" w:rsidRDefault="009D59AB" w:rsidP="009D59AB">
      <w:pPr>
        <w:ind w:left="3976"/>
        <w:jc w:val="right"/>
      </w:pPr>
    </w:p>
    <w:p w14:paraId="409838A0" w14:textId="77777777" w:rsidR="009D59AB" w:rsidRPr="00EB2374" w:rsidRDefault="009D59AB" w:rsidP="009D59AB">
      <w:pPr>
        <w:ind w:right="-2"/>
        <w:jc w:val="right"/>
        <w:rPr>
          <w:szCs w:val="24"/>
        </w:rPr>
      </w:pPr>
      <w:r w:rsidRPr="00EB2374">
        <w:rPr>
          <w:szCs w:val="24"/>
        </w:rPr>
        <w:t xml:space="preserve">в Администрацию Балахнинского </w:t>
      </w:r>
    </w:p>
    <w:p w14:paraId="2AC12E5D" w14:textId="77777777" w:rsidR="009D59AB" w:rsidRPr="00EB2374" w:rsidRDefault="009D59AB" w:rsidP="009D59AB">
      <w:pPr>
        <w:ind w:right="-2"/>
        <w:jc w:val="right"/>
        <w:rPr>
          <w:szCs w:val="24"/>
        </w:rPr>
      </w:pPr>
      <w:r w:rsidRPr="00EB2374">
        <w:rPr>
          <w:szCs w:val="24"/>
        </w:rPr>
        <w:t xml:space="preserve">муниципального округа Нижегородской области </w:t>
      </w:r>
    </w:p>
    <w:p w14:paraId="501C7043" w14:textId="77777777" w:rsidR="009D59AB" w:rsidRPr="00EB2374" w:rsidRDefault="009D59AB" w:rsidP="009D59AB">
      <w:pPr>
        <w:ind w:right="-2"/>
        <w:jc w:val="right"/>
        <w:rPr>
          <w:szCs w:val="24"/>
        </w:rPr>
      </w:pPr>
      <w:r w:rsidRPr="00EB2374">
        <w:rPr>
          <w:szCs w:val="24"/>
        </w:rPr>
        <w:t>от _________________________________</w:t>
      </w:r>
    </w:p>
    <w:p w14:paraId="6E0BA94E" w14:textId="77777777" w:rsidR="009D59AB" w:rsidRPr="00EB2374" w:rsidRDefault="009D59AB" w:rsidP="009D59AB">
      <w:pPr>
        <w:ind w:right="-2"/>
        <w:jc w:val="right"/>
        <w:rPr>
          <w:szCs w:val="24"/>
        </w:rPr>
      </w:pPr>
      <w:r w:rsidRPr="00EB2374">
        <w:rPr>
          <w:szCs w:val="24"/>
        </w:rPr>
        <w:t xml:space="preserve">____________________________________ </w:t>
      </w:r>
    </w:p>
    <w:p w14:paraId="506B15EA" w14:textId="77777777" w:rsidR="009D59AB" w:rsidRDefault="009D59AB" w:rsidP="009D59AB">
      <w:pPr>
        <w:ind w:right="-2"/>
        <w:jc w:val="right"/>
        <w:rPr>
          <w:szCs w:val="24"/>
        </w:rPr>
      </w:pPr>
      <w:r w:rsidRPr="00EB2374">
        <w:rPr>
          <w:szCs w:val="24"/>
        </w:rPr>
        <w:t xml:space="preserve">(для заявителя юридического лица - полное наименование, </w:t>
      </w:r>
    </w:p>
    <w:p w14:paraId="37348029" w14:textId="77777777" w:rsidR="009D59AB" w:rsidRDefault="009D59AB" w:rsidP="009D59AB">
      <w:pPr>
        <w:ind w:right="-2"/>
        <w:jc w:val="right"/>
        <w:rPr>
          <w:szCs w:val="24"/>
        </w:rPr>
      </w:pPr>
      <w:r w:rsidRPr="00EB2374">
        <w:rPr>
          <w:szCs w:val="24"/>
        </w:rPr>
        <w:t>организационно-правовая форма, сведения о</w:t>
      </w:r>
    </w:p>
    <w:p w14:paraId="742569AD" w14:textId="77777777" w:rsidR="009D59AB" w:rsidRPr="00EB2374" w:rsidRDefault="009D59AB" w:rsidP="009D59AB">
      <w:pPr>
        <w:ind w:right="-2"/>
        <w:jc w:val="right"/>
        <w:rPr>
          <w:szCs w:val="24"/>
        </w:rPr>
      </w:pPr>
      <w:r w:rsidRPr="00EB2374">
        <w:rPr>
          <w:szCs w:val="24"/>
        </w:rPr>
        <w:t xml:space="preserve"> государственной регистрации, место</w:t>
      </w:r>
    </w:p>
    <w:p w14:paraId="5A54084F" w14:textId="77777777" w:rsidR="009D59AB" w:rsidRDefault="009D59AB" w:rsidP="009D59AB">
      <w:pPr>
        <w:ind w:right="-2"/>
        <w:jc w:val="right"/>
        <w:rPr>
          <w:szCs w:val="24"/>
        </w:rPr>
      </w:pPr>
      <w:r w:rsidRPr="00EB2374">
        <w:rPr>
          <w:szCs w:val="24"/>
        </w:rPr>
        <w:t xml:space="preserve">нахождения, контактная информация: телефон, </w:t>
      </w:r>
    </w:p>
    <w:p w14:paraId="64CF9F48" w14:textId="77777777" w:rsidR="009D59AB" w:rsidRPr="00EB2374" w:rsidRDefault="009D59AB" w:rsidP="009D59AB">
      <w:pPr>
        <w:ind w:right="-2"/>
        <w:jc w:val="right"/>
        <w:rPr>
          <w:szCs w:val="24"/>
        </w:rPr>
      </w:pPr>
      <w:r w:rsidRPr="00EB2374">
        <w:rPr>
          <w:szCs w:val="24"/>
        </w:rPr>
        <w:t xml:space="preserve">эл. почта; для заявителя физического лица - фамилия, </w:t>
      </w:r>
    </w:p>
    <w:p w14:paraId="0C1E6C2B" w14:textId="77777777" w:rsidR="009D59AB" w:rsidRPr="00EB2374" w:rsidRDefault="009D59AB" w:rsidP="009D59AB">
      <w:pPr>
        <w:ind w:right="-2"/>
        <w:jc w:val="right"/>
        <w:rPr>
          <w:szCs w:val="24"/>
        </w:rPr>
      </w:pPr>
      <w:r w:rsidRPr="00EB2374">
        <w:rPr>
          <w:szCs w:val="24"/>
        </w:rPr>
        <w:t xml:space="preserve">имя, отчество, паспортные данные, </w:t>
      </w:r>
    </w:p>
    <w:p w14:paraId="06286D64" w14:textId="77777777" w:rsidR="009D59AB" w:rsidRPr="00EB2374" w:rsidRDefault="009D59AB" w:rsidP="009D59AB">
      <w:pPr>
        <w:ind w:right="-2"/>
        <w:jc w:val="right"/>
        <w:rPr>
          <w:szCs w:val="24"/>
        </w:rPr>
      </w:pPr>
      <w:r w:rsidRPr="00EB2374">
        <w:rPr>
          <w:szCs w:val="24"/>
        </w:rPr>
        <w:t xml:space="preserve">регистрация по месту жительства, </w:t>
      </w:r>
    </w:p>
    <w:p w14:paraId="57F9388B" w14:textId="77777777" w:rsidR="009D59AB" w:rsidRDefault="009D59AB" w:rsidP="009D59AB">
      <w:pPr>
        <w:tabs>
          <w:tab w:val="left" w:pos="2268"/>
        </w:tabs>
        <w:jc w:val="right"/>
        <w:rPr>
          <w:szCs w:val="24"/>
        </w:rPr>
      </w:pPr>
      <w:r w:rsidRPr="00EB2374">
        <w:rPr>
          <w:szCs w:val="24"/>
        </w:rPr>
        <w:t>адрес фактического проживания телефон</w:t>
      </w:r>
    </w:p>
    <w:p w14:paraId="0EFB1493" w14:textId="77777777" w:rsidR="009D59AB" w:rsidRDefault="009D59AB" w:rsidP="009D59AB">
      <w:pPr>
        <w:tabs>
          <w:tab w:val="left" w:pos="2268"/>
        </w:tabs>
        <w:jc w:val="right"/>
        <w:rPr>
          <w:szCs w:val="24"/>
        </w:rPr>
      </w:pPr>
    </w:p>
    <w:p w14:paraId="51510A57" w14:textId="77777777" w:rsidR="009D59AB" w:rsidRDefault="009D59AB" w:rsidP="009D59AB">
      <w:pPr>
        <w:tabs>
          <w:tab w:val="left" w:pos="2268"/>
        </w:tabs>
        <w:jc w:val="right"/>
        <w:rPr>
          <w:szCs w:val="24"/>
        </w:rPr>
      </w:pPr>
    </w:p>
    <w:p w14:paraId="2D069BA0" w14:textId="77777777" w:rsidR="009D59AB" w:rsidRPr="00FC4689" w:rsidRDefault="009D59AB" w:rsidP="009D59AB">
      <w:pPr>
        <w:jc w:val="center"/>
        <w:rPr>
          <w:b/>
        </w:rPr>
      </w:pPr>
      <w:r w:rsidRPr="00FC4689">
        <w:rPr>
          <w:b/>
        </w:rPr>
        <w:t>ЗАЯВЛЕНИЕ</w:t>
      </w:r>
    </w:p>
    <w:p w14:paraId="718D11CE" w14:textId="77777777" w:rsidR="009D59AB" w:rsidRDefault="009D59AB" w:rsidP="009D59AB">
      <w:pPr>
        <w:jc w:val="center"/>
        <w:rPr>
          <w:szCs w:val="24"/>
        </w:rPr>
      </w:pPr>
      <w:r w:rsidRPr="00B12907">
        <w:t xml:space="preserve">о выдаче копии </w:t>
      </w:r>
      <w:r w:rsidRPr="00B12907">
        <w:rPr>
          <w:szCs w:val="24"/>
        </w:rPr>
        <w:t>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 уведомления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r>
        <w:rPr>
          <w:szCs w:val="24"/>
        </w:rPr>
        <w:t xml:space="preserve"> </w:t>
      </w:r>
    </w:p>
    <w:p w14:paraId="4BF0ED04" w14:textId="77777777" w:rsidR="009D59AB" w:rsidRDefault="009D59AB" w:rsidP="009D59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rPr>
      </w:pPr>
    </w:p>
    <w:p w14:paraId="74C1A2EB" w14:textId="77777777" w:rsidR="009D59AB" w:rsidRPr="00AF7B52" w:rsidRDefault="009D59AB" w:rsidP="009D59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rPr>
      </w:pPr>
      <w:r w:rsidRPr="00AF7B52">
        <w:rPr>
          <w:szCs w:val="24"/>
        </w:rPr>
        <w:t xml:space="preserve">Прошу выдать копию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 уведомления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от </w:t>
      </w:r>
      <w:r w:rsidRPr="00AF7B52">
        <w:rPr>
          <w:szCs w:val="24"/>
          <w:u w:val="single"/>
        </w:rPr>
        <w:t>                  </w:t>
      </w:r>
      <w:r w:rsidRPr="00AF7B52">
        <w:rPr>
          <w:szCs w:val="24"/>
        </w:rPr>
        <w:t xml:space="preserve"> </w:t>
      </w:r>
      <w:r w:rsidRPr="00AF7B52">
        <w:rPr>
          <w:rFonts w:eastAsia="Segoe UI Symbol"/>
          <w:szCs w:val="24"/>
        </w:rPr>
        <w:t>№</w:t>
      </w:r>
      <w:r w:rsidRPr="00AF7B52">
        <w:rPr>
          <w:szCs w:val="24"/>
        </w:rPr>
        <w:t xml:space="preserve"> </w:t>
      </w:r>
      <w:r w:rsidRPr="00AF7B52">
        <w:rPr>
          <w:szCs w:val="24"/>
          <w:u w:val="single"/>
        </w:rPr>
        <w:t>                  </w:t>
      </w:r>
      <w:r w:rsidRPr="00AF7B52">
        <w:rPr>
          <w:szCs w:val="24"/>
        </w:rPr>
        <w:t xml:space="preserve"> по объекту </w:t>
      </w:r>
      <w:r w:rsidRPr="00AF7B52">
        <w:rPr>
          <w:szCs w:val="24"/>
          <w:u w:val="single"/>
        </w:rPr>
        <w:t>                                                      </w:t>
      </w:r>
      <w:r w:rsidRPr="00AF7B52">
        <w:rPr>
          <w:szCs w:val="24"/>
        </w:rPr>
        <w:t>_____________________________________</w:t>
      </w:r>
    </w:p>
    <w:p w14:paraId="439403DD" w14:textId="77777777" w:rsidR="009D59AB" w:rsidRPr="00AF7B52" w:rsidRDefault="009D59AB" w:rsidP="009D59AB">
      <w:pPr>
        <w:jc w:val="center"/>
        <w:rPr>
          <w:szCs w:val="24"/>
        </w:rPr>
      </w:pPr>
      <w:r w:rsidRPr="00AF7B52">
        <w:rPr>
          <w:szCs w:val="24"/>
        </w:rPr>
        <w:t xml:space="preserve"> (</w:t>
      </w:r>
      <w:r w:rsidRPr="00B12907">
        <w:rPr>
          <w:szCs w:val="24"/>
        </w:rPr>
        <w:t>наименование, адрес (местоположение) индивидуального жилищного строительства или садового дома</w:t>
      </w:r>
      <w:r w:rsidRPr="005213FE">
        <w:rPr>
          <w:szCs w:val="24"/>
        </w:rPr>
        <w:t xml:space="preserve"> </w:t>
      </w:r>
      <w:r w:rsidRPr="00AF7B52">
        <w:rPr>
          <w:szCs w:val="24"/>
        </w:rPr>
        <w:t>на земельном участке</w:t>
      </w:r>
      <w:proofErr w:type="gramStart"/>
      <w:r>
        <w:rPr>
          <w:szCs w:val="24"/>
        </w:rPr>
        <w:t xml:space="preserve"> </w:t>
      </w:r>
      <w:r w:rsidRPr="00AF7B52">
        <w:rPr>
          <w:szCs w:val="24"/>
        </w:rPr>
        <w:t>)</w:t>
      </w:r>
      <w:proofErr w:type="gramEnd"/>
    </w:p>
    <w:p w14:paraId="2064FDBE" w14:textId="77777777" w:rsidR="009D59AB" w:rsidRPr="00AF7B52" w:rsidRDefault="009D59AB" w:rsidP="00497DAF">
      <w:pPr>
        <w:ind w:firstLine="0"/>
        <w:jc w:val="center"/>
        <w:rPr>
          <w:szCs w:val="24"/>
        </w:rPr>
      </w:pPr>
      <w:r w:rsidRPr="00AF7B52">
        <w:rPr>
          <w:szCs w:val="24"/>
        </w:rPr>
        <w:t xml:space="preserve"> в связи с</w:t>
      </w:r>
      <w:proofErr w:type="gramStart"/>
      <w:r w:rsidRPr="00AF7B52">
        <w:rPr>
          <w:szCs w:val="24"/>
        </w:rPr>
        <w:t xml:space="preserve"> </w:t>
      </w:r>
      <w:r w:rsidRPr="00AF7B52">
        <w:rPr>
          <w:szCs w:val="24"/>
          <w:u w:val="single"/>
        </w:rPr>
        <w:t>                                                                                                         .</w:t>
      </w:r>
      <w:proofErr w:type="gramEnd"/>
    </w:p>
    <w:p w14:paraId="5D672E4D" w14:textId="77777777" w:rsidR="009D59AB" w:rsidRPr="00AF7B52" w:rsidRDefault="009D59AB" w:rsidP="009D59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rPr>
      </w:pPr>
      <w:r w:rsidRPr="00AF7B52">
        <w:rPr>
          <w:szCs w:val="24"/>
        </w:rPr>
        <w:t>(указать причину)</w:t>
      </w:r>
    </w:p>
    <w:p w14:paraId="5A68165D" w14:textId="77777777" w:rsidR="009D59AB" w:rsidRPr="00AF7B52" w:rsidRDefault="009D59AB" w:rsidP="009D59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rPr>
      </w:pPr>
    </w:p>
    <w:p w14:paraId="662ED82E" w14:textId="77777777" w:rsidR="009D59AB" w:rsidRPr="00AF7B52" w:rsidRDefault="009D59AB" w:rsidP="00497DAF">
      <w:pPr>
        <w:ind w:firstLine="0"/>
        <w:rPr>
          <w:szCs w:val="24"/>
        </w:rPr>
      </w:pPr>
      <w:r w:rsidRPr="00AF7B52">
        <w:rPr>
          <w:szCs w:val="24"/>
        </w:rPr>
        <w:t>Приложение:</w:t>
      </w:r>
    </w:p>
    <w:p w14:paraId="2E285A38" w14:textId="77777777" w:rsidR="009D59AB" w:rsidRPr="00AF7B52" w:rsidRDefault="009D59AB" w:rsidP="00497DAF">
      <w:pPr>
        <w:ind w:firstLine="0"/>
        <w:rPr>
          <w:szCs w:val="24"/>
        </w:rPr>
      </w:pPr>
      <w:r w:rsidRPr="00AF7B52">
        <w:rPr>
          <w:szCs w:val="24"/>
        </w:rPr>
        <w:t>Результат предоставления муниципальной услуги прошу (указать один из перечисленных способов):</w:t>
      </w:r>
    </w:p>
    <w:p w14:paraId="5D19D355" w14:textId="77777777" w:rsidR="009D59AB" w:rsidRPr="00797D27" w:rsidRDefault="009D59AB" w:rsidP="009D59AB"/>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97"/>
        <w:gridCol w:w="567"/>
      </w:tblGrid>
      <w:tr w:rsidR="009D59AB" w:rsidRPr="00797D27" w14:paraId="204C0675" w14:textId="77777777" w:rsidTr="00497DAF">
        <w:trPr>
          <w:trHeight w:val="404"/>
          <w:jc w:val="center"/>
        </w:trPr>
        <w:tc>
          <w:tcPr>
            <w:tcW w:w="8897" w:type="dxa"/>
          </w:tcPr>
          <w:p w14:paraId="42CD5E89" w14:textId="77777777" w:rsidR="009D59AB" w:rsidRPr="00797D27" w:rsidRDefault="009D59AB" w:rsidP="00497DAF">
            <w:pPr>
              <w:autoSpaceDE w:val="0"/>
              <w:autoSpaceDN w:val="0"/>
              <w:adjustRightInd w:val="0"/>
              <w:ind w:right="-3654" w:firstLine="0"/>
              <w:rPr>
                <w:szCs w:val="24"/>
              </w:rPr>
            </w:pPr>
            <w:r w:rsidRPr="00797D27">
              <w:rPr>
                <w:szCs w:val="24"/>
              </w:rPr>
              <w:t>Направить в форме электронного документа в Личный кабинет на ЕПГУ/РПГУ</w:t>
            </w:r>
          </w:p>
        </w:tc>
        <w:tc>
          <w:tcPr>
            <w:tcW w:w="567" w:type="dxa"/>
          </w:tcPr>
          <w:p w14:paraId="5BB094DF" w14:textId="77777777" w:rsidR="009D59AB" w:rsidRPr="00797D27" w:rsidRDefault="009D59AB" w:rsidP="00497DAF">
            <w:pPr>
              <w:autoSpaceDE w:val="0"/>
              <w:autoSpaceDN w:val="0"/>
              <w:adjustRightInd w:val="0"/>
              <w:ind w:firstLine="0"/>
              <w:rPr>
                <w:szCs w:val="24"/>
              </w:rPr>
            </w:pPr>
          </w:p>
        </w:tc>
      </w:tr>
      <w:tr w:rsidR="009D59AB" w:rsidRPr="00797D27" w14:paraId="78B7B15E" w14:textId="77777777" w:rsidTr="00497DAF">
        <w:trPr>
          <w:jc w:val="center"/>
        </w:trPr>
        <w:tc>
          <w:tcPr>
            <w:tcW w:w="8897" w:type="dxa"/>
          </w:tcPr>
          <w:p w14:paraId="1FA06902" w14:textId="77777777" w:rsidR="009D59AB" w:rsidRPr="00797D27" w:rsidRDefault="009D59AB" w:rsidP="00497DAF">
            <w:pPr>
              <w:ind w:firstLine="0"/>
              <w:rPr>
                <w:szCs w:val="24"/>
              </w:rPr>
            </w:pPr>
            <w:r w:rsidRPr="00797D27">
              <w:rPr>
                <w:szCs w:val="24"/>
              </w:rPr>
              <w:t>Выдать на бумажном носителе при личном обращении в Администрацию</w:t>
            </w:r>
          </w:p>
        </w:tc>
        <w:tc>
          <w:tcPr>
            <w:tcW w:w="567" w:type="dxa"/>
          </w:tcPr>
          <w:p w14:paraId="67E93589" w14:textId="77777777" w:rsidR="009D59AB" w:rsidRPr="00797D27" w:rsidRDefault="009D59AB" w:rsidP="00497DAF">
            <w:pPr>
              <w:autoSpaceDE w:val="0"/>
              <w:autoSpaceDN w:val="0"/>
              <w:adjustRightInd w:val="0"/>
              <w:ind w:firstLine="0"/>
              <w:rPr>
                <w:szCs w:val="24"/>
              </w:rPr>
            </w:pPr>
          </w:p>
        </w:tc>
      </w:tr>
      <w:tr w:rsidR="009D59AB" w:rsidRPr="00797D27" w14:paraId="091DE077" w14:textId="77777777" w:rsidTr="00497DAF">
        <w:trPr>
          <w:jc w:val="center"/>
        </w:trPr>
        <w:tc>
          <w:tcPr>
            <w:tcW w:w="8897" w:type="dxa"/>
          </w:tcPr>
          <w:p w14:paraId="3A1C52DE" w14:textId="77777777" w:rsidR="009D59AB" w:rsidRPr="00797D27" w:rsidRDefault="009D59AB" w:rsidP="00497DAF">
            <w:pPr>
              <w:autoSpaceDE w:val="0"/>
              <w:autoSpaceDN w:val="0"/>
              <w:adjustRightInd w:val="0"/>
              <w:ind w:firstLine="0"/>
              <w:rPr>
                <w:szCs w:val="24"/>
              </w:rPr>
            </w:pPr>
            <w:r w:rsidRPr="00797D27">
              <w:rPr>
                <w:szCs w:val="24"/>
              </w:rPr>
              <w:t>Направить почтовым отправлением</w:t>
            </w:r>
          </w:p>
        </w:tc>
        <w:tc>
          <w:tcPr>
            <w:tcW w:w="567" w:type="dxa"/>
          </w:tcPr>
          <w:p w14:paraId="6BA3E1E4" w14:textId="77777777" w:rsidR="009D59AB" w:rsidRPr="00797D27" w:rsidRDefault="009D59AB" w:rsidP="00497DAF">
            <w:pPr>
              <w:autoSpaceDE w:val="0"/>
              <w:autoSpaceDN w:val="0"/>
              <w:adjustRightInd w:val="0"/>
              <w:ind w:firstLine="0"/>
              <w:rPr>
                <w:szCs w:val="24"/>
              </w:rPr>
            </w:pPr>
          </w:p>
        </w:tc>
      </w:tr>
    </w:tbl>
    <w:p w14:paraId="5A38F9CA" w14:textId="77777777" w:rsidR="009D59AB" w:rsidRPr="00797D27" w:rsidRDefault="009D59AB" w:rsidP="00497DAF">
      <w:pPr>
        <w:autoSpaceDE w:val="0"/>
        <w:autoSpaceDN w:val="0"/>
        <w:adjustRightInd w:val="0"/>
        <w:ind w:firstLine="0"/>
        <w:rPr>
          <w:szCs w:val="24"/>
        </w:rPr>
      </w:pPr>
    </w:p>
    <w:p w14:paraId="56D39BF0" w14:textId="77777777" w:rsidR="009D59AB" w:rsidRPr="00797D27" w:rsidRDefault="009D59AB" w:rsidP="00497DAF">
      <w:pPr>
        <w:ind w:firstLine="0"/>
      </w:pPr>
      <w:r w:rsidRPr="00797D27">
        <w:t>С обработкой, передачей и хранением персональных данных в соответствии с Федеральным законом от 27 июля 2006 г. № 152-ФЗ "О персональных данных" в целях и объеме, необходимых для получения муниципальной услуги согласен.</w:t>
      </w:r>
    </w:p>
    <w:p w14:paraId="0F123310" w14:textId="77777777" w:rsidR="009D59AB" w:rsidRPr="00797D27" w:rsidRDefault="009D59AB" w:rsidP="00497DAF">
      <w:pPr>
        <w:ind w:firstLine="0"/>
      </w:pPr>
    </w:p>
    <w:p w14:paraId="483D9D5E" w14:textId="77777777" w:rsidR="009D59AB" w:rsidRPr="00797D27" w:rsidRDefault="009D59AB" w:rsidP="00497DAF">
      <w:pPr>
        <w:ind w:firstLine="0"/>
      </w:pPr>
      <w:r w:rsidRPr="00797D27">
        <w:t>Подпись ____________________________________________        Дата __________</w:t>
      </w:r>
    </w:p>
    <w:p w14:paraId="7ECAED98" w14:textId="77777777" w:rsidR="009D59AB" w:rsidRPr="00797D27" w:rsidRDefault="009D59AB" w:rsidP="00497DAF">
      <w:pPr>
        <w:ind w:firstLine="0"/>
        <w:rPr>
          <w:sz w:val="20"/>
        </w:rPr>
      </w:pPr>
      <w:r w:rsidRPr="00797D27">
        <w:rPr>
          <w:sz w:val="20"/>
        </w:rPr>
        <w:tab/>
      </w:r>
      <w:r w:rsidRPr="00797D27">
        <w:rPr>
          <w:sz w:val="20"/>
        </w:rPr>
        <w:tab/>
      </w:r>
      <w:r w:rsidRPr="00797D27">
        <w:rPr>
          <w:sz w:val="20"/>
        </w:rPr>
        <w:tab/>
        <w:t>(ФИО и должность представителя ЮЛ;</w:t>
      </w:r>
    </w:p>
    <w:p w14:paraId="4A09E73D" w14:textId="77777777" w:rsidR="009D59AB" w:rsidRPr="00B73079" w:rsidRDefault="009D59AB" w:rsidP="00497DAF">
      <w:pPr>
        <w:ind w:firstLine="0"/>
        <w:rPr>
          <w:sz w:val="20"/>
        </w:rPr>
      </w:pPr>
      <w:r w:rsidRPr="00797D27">
        <w:rPr>
          <w:sz w:val="20"/>
        </w:rPr>
        <w:tab/>
      </w:r>
      <w:r w:rsidRPr="00797D27">
        <w:rPr>
          <w:sz w:val="20"/>
        </w:rPr>
        <w:tab/>
        <w:t>ФИО физического лица либо его представителя)</w:t>
      </w:r>
    </w:p>
    <w:p w14:paraId="78F8F549" w14:textId="77777777" w:rsidR="009D59AB" w:rsidRDefault="009D59AB" w:rsidP="00497DAF">
      <w:pPr>
        <w:tabs>
          <w:tab w:val="left" w:pos="2268"/>
        </w:tabs>
        <w:ind w:firstLine="0"/>
        <w:jc w:val="right"/>
        <w:rPr>
          <w:szCs w:val="24"/>
        </w:rPr>
      </w:pPr>
    </w:p>
    <w:p w14:paraId="01E6E177" w14:textId="77777777" w:rsidR="009D59AB" w:rsidRDefault="009D59AB" w:rsidP="00497DAF">
      <w:pPr>
        <w:autoSpaceDE w:val="0"/>
        <w:autoSpaceDN w:val="0"/>
        <w:adjustRightInd w:val="0"/>
        <w:spacing w:before="200"/>
        <w:ind w:firstLine="0"/>
        <w:jc w:val="center"/>
        <w:rPr>
          <w:szCs w:val="24"/>
        </w:rPr>
        <w:sectPr w:rsidR="009D59AB" w:rsidSect="009D59AB">
          <w:pgSz w:w="11906" w:h="16838"/>
          <w:pgMar w:top="568" w:right="566" w:bottom="1276" w:left="1134" w:header="0" w:footer="0" w:gutter="0"/>
          <w:cols w:space="720"/>
          <w:noEndnote/>
          <w:docGrid w:linePitch="299"/>
        </w:sectPr>
      </w:pPr>
      <w:r>
        <w:rPr>
          <w:szCs w:val="24"/>
        </w:rPr>
        <w:t>________________________________________</w:t>
      </w:r>
    </w:p>
    <w:p w14:paraId="11645418" w14:textId="77777777" w:rsidR="009D59AB" w:rsidRPr="00125749" w:rsidRDefault="009D59AB" w:rsidP="009D59AB">
      <w:pPr>
        <w:pStyle w:val="ConsPlusNormal1"/>
        <w:jc w:val="right"/>
        <w:outlineLvl w:val="1"/>
        <w:rPr>
          <w:szCs w:val="24"/>
        </w:rPr>
      </w:pPr>
      <w:r w:rsidRPr="00125749">
        <w:rPr>
          <w:szCs w:val="24"/>
        </w:rPr>
        <w:lastRenderedPageBreak/>
        <w:t xml:space="preserve">Приложение </w:t>
      </w:r>
      <w:r>
        <w:rPr>
          <w:szCs w:val="24"/>
        </w:rPr>
        <w:t>9</w:t>
      </w:r>
    </w:p>
    <w:p w14:paraId="50FAE999" w14:textId="77777777" w:rsidR="009D59AB" w:rsidRPr="00125749" w:rsidRDefault="009D59AB" w:rsidP="009D59AB">
      <w:pPr>
        <w:jc w:val="right"/>
        <w:rPr>
          <w:bCs/>
          <w:szCs w:val="24"/>
        </w:rPr>
      </w:pPr>
      <w:r w:rsidRPr="00125749">
        <w:rPr>
          <w:bCs/>
          <w:szCs w:val="24"/>
        </w:rPr>
        <w:t>к Административному регламенту</w:t>
      </w:r>
    </w:p>
    <w:p w14:paraId="44E06AFF" w14:textId="77777777" w:rsidR="009D59AB" w:rsidRPr="00125749" w:rsidRDefault="009D59AB" w:rsidP="009D59AB">
      <w:pPr>
        <w:jc w:val="right"/>
        <w:rPr>
          <w:szCs w:val="24"/>
        </w:rPr>
      </w:pPr>
      <w:r w:rsidRPr="00125749">
        <w:rPr>
          <w:szCs w:val="24"/>
        </w:rPr>
        <w:t>предоставления муниципальной услуги</w:t>
      </w:r>
    </w:p>
    <w:p w14:paraId="70759F5C" w14:textId="77777777" w:rsidR="009D59AB" w:rsidRDefault="009D59AB" w:rsidP="009D59AB">
      <w:pPr>
        <w:jc w:val="right"/>
        <w:rPr>
          <w:szCs w:val="24"/>
        </w:rPr>
      </w:pPr>
      <w:r w:rsidRPr="00D771A7">
        <w:rPr>
          <w:color w:val="000000"/>
          <w:szCs w:val="24"/>
        </w:rPr>
        <w:t>«</w:t>
      </w:r>
      <w:r w:rsidRPr="00D771A7">
        <w:rPr>
          <w:szCs w:val="24"/>
        </w:rPr>
        <w:t xml:space="preserve">Направление уведомления о соответствии указанных </w:t>
      </w:r>
    </w:p>
    <w:p w14:paraId="6B6F8DBF" w14:textId="77777777" w:rsidR="009D59AB" w:rsidRDefault="009D59AB" w:rsidP="009D59AB">
      <w:pPr>
        <w:jc w:val="right"/>
        <w:rPr>
          <w:szCs w:val="24"/>
        </w:rPr>
      </w:pPr>
      <w:r w:rsidRPr="00D771A7">
        <w:rPr>
          <w:szCs w:val="24"/>
        </w:rPr>
        <w:t xml:space="preserve">в уведомлении о планируемом строительстве параметров </w:t>
      </w:r>
    </w:p>
    <w:p w14:paraId="319DC602" w14:textId="77777777" w:rsidR="009D59AB" w:rsidRDefault="009D59AB" w:rsidP="009D59AB">
      <w:pPr>
        <w:jc w:val="right"/>
        <w:rPr>
          <w:szCs w:val="24"/>
        </w:rPr>
      </w:pPr>
      <w:r w:rsidRPr="00D771A7">
        <w:rPr>
          <w:szCs w:val="24"/>
        </w:rPr>
        <w:t>объекта индивидуального жилищного строительства</w:t>
      </w:r>
      <w:r>
        <w:rPr>
          <w:szCs w:val="24"/>
        </w:rPr>
        <w:t xml:space="preserve"> </w:t>
      </w:r>
      <w:r w:rsidRPr="00D771A7">
        <w:rPr>
          <w:szCs w:val="24"/>
        </w:rPr>
        <w:t xml:space="preserve">или </w:t>
      </w:r>
    </w:p>
    <w:p w14:paraId="0CC20AAE" w14:textId="77777777" w:rsidR="009D59AB" w:rsidRDefault="009D59AB" w:rsidP="009D59AB">
      <w:pPr>
        <w:jc w:val="right"/>
        <w:rPr>
          <w:szCs w:val="24"/>
        </w:rPr>
      </w:pPr>
      <w:r w:rsidRPr="00D771A7">
        <w:rPr>
          <w:szCs w:val="24"/>
        </w:rPr>
        <w:t>садового дома установленным параметрам</w:t>
      </w:r>
      <w:r>
        <w:rPr>
          <w:szCs w:val="24"/>
        </w:rPr>
        <w:t xml:space="preserve"> </w:t>
      </w:r>
      <w:r w:rsidRPr="00D771A7">
        <w:rPr>
          <w:szCs w:val="24"/>
        </w:rPr>
        <w:t>и допустимости</w:t>
      </w:r>
    </w:p>
    <w:p w14:paraId="0B20616C" w14:textId="77777777" w:rsidR="009D59AB" w:rsidRDefault="009D59AB" w:rsidP="009D59AB">
      <w:pPr>
        <w:jc w:val="right"/>
        <w:rPr>
          <w:szCs w:val="24"/>
        </w:rPr>
      </w:pPr>
      <w:r w:rsidRPr="00D771A7">
        <w:rPr>
          <w:szCs w:val="24"/>
        </w:rPr>
        <w:t xml:space="preserve"> размещения объекта индивидуального жилищного</w:t>
      </w:r>
    </w:p>
    <w:p w14:paraId="74462627" w14:textId="77777777" w:rsidR="009D59AB" w:rsidRPr="00125749" w:rsidRDefault="009D59AB" w:rsidP="009D59AB">
      <w:pPr>
        <w:jc w:val="right"/>
        <w:rPr>
          <w:bCs/>
          <w:szCs w:val="24"/>
        </w:rPr>
      </w:pPr>
      <w:r w:rsidRPr="00D771A7">
        <w:rPr>
          <w:szCs w:val="24"/>
        </w:rPr>
        <w:t xml:space="preserve"> строительства или садового дома на земельном участке»</w:t>
      </w:r>
    </w:p>
    <w:p w14:paraId="42328FAB" w14:textId="77777777" w:rsidR="009D59AB" w:rsidRDefault="009D59AB" w:rsidP="009D59AB">
      <w:pPr>
        <w:autoSpaceDE w:val="0"/>
        <w:autoSpaceDN w:val="0"/>
        <w:adjustRightInd w:val="0"/>
        <w:spacing w:before="200"/>
        <w:ind w:firstLine="540"/>
        <w:rPr>
          <w:szCs w:val="24"/>
        </w:rPr>
      </w:pPr>
    </w:p>
    <w:p w14:paraId="28BE635F" w14:textId="77777777" w:rsidR="009D59AB" w:rsidRPr="00867E68" w:rsidRDefault="009D59AB" w:rsidP="009D59AB">
      <w:pPr>
        <w:pStyle w:val="ConsPlusNormal"/>
        <w:jc w:val="center"/>
        <w:rPr>
          <w:rFonts w:ascii="Times New Roman" w:hAnsi="Times New Roman" w:cs="Times New Roman"/>
          <w:b/>
          <w:sz w:val="24"/>
          <w:szCs w:val="24"/>
        </w:rPr>
      </w:pPr>
      <w:r w:rsidRPr="00867E68">
        <w:rPr>
          <w:rFonts w:ascii="Times New Roman" w:hAnsi="Times New Roman" w:cs="Times New Roman"/>
          <w:b/>
          <w:sz w:val="24"/>
          <w:szCs w:val="24"/>
        </w:rPr>
        <w:t>ФОРМА РЕШЕНИЯ</w:t>
      </w:r>
    </w:p>
    <w:p w14:paraId="2AF6FB98" w14:textId="77777777" w:rsidR="009D59AB" w:rsidRPr="00D848F7" w:rsidRDefault="009D59AB" w:rsidP="009D59AB">
      <w:pPr>
        <w:autoSpaceDE w:val="0"/>
        <w:autoSpaceDN w:val="0"/>
        <w:adjustRightInd w:val="0"/>
        <w:jc w:val="center"/>
        <w:rPr>
          <w:szCs w:val="24"/>
        </w:rPr>
      </w:pPr>
      <w:r w:rsidRPr="00D848F7">
        <w:rPr>
          <w:szCs w:val="24"/>
        </w:rPr>
        <w:t>о соответствии указанных в уведомлении о планируемых</w:t>
      </w:r>
    </w:p>
    <w:p w14:paraId="601EC604" w14:textId="77777777" w:rsidR="009D59AB" w:rsidRPr="00D848F7" w:rsidRDefault="009D59AB" w:rsidP="009D59AB">
      <w:pPr>
        <w:autoSpaceDE w:val="0"/>
        <w:autoSpaceDN w:val="0"/>
        <w:adjustRightInd w:val="0"/>
        <w:jc w:val="center"/>
        <w:rPr>
          <w:szCs w:val="24"/>
        </w:rPr>
      </w:pPr>
      <w:r w:rsidRPr="00D848F7">
        <w:rPr>
          <w:szCs w:val="24"/>
        </w:rPr>
        <w:t>строительстве или реконструкции объекта индивидуального жилищного</w:t>
      </w:r>
    </w:p>
    <w:p w14:paraId="179F7274" w14:textId="77777777" w:rsidR="009D59AB" w:rsidRPr="00D848F7" w:rsidRDefault="009D59AB" w:rsidP="009D59AB">
      <w:pPr>
        <w:autoSpaceDE w:val="0"/>
        <w:autoSpaceDN w:val="0"/>
        <w:adjustRightInd w:val="0"/>
        <w:jc w:val="center"/>
        <w:rPr>
          <w:szCs w:val="24"/>
        </w:rPr>
      </w:pPr>
      <w:r w:rsidRPr="00D848F7">
        <w:rPr>
          <w:szCs w:val="24"/>
        </w:rPr>
        <w:t>строительства или садового дома параметров объекта индивидуального</w:t>
      </w:r>
    </w:p>
    <w:p w14:paraId="5AF68E4D" w14:textId="77777777" w:rsidR="009D59AB" w:rsidRPr="00D848F7" w:rsidRDefault="009D59AB" w:rsidP="009D59AB">
      <w:pPr>
        <w:autoSpaceDE w:val="0"/>
        <w:autoSpaceDN w:val="0"/>
        <w:adjustRightInd w:val="0"/>
        <w:jc w:val="center"/>
        <w:rPr>
          <w:szCs w:val="24"/>
        </w:rPr>
      </w:pPr>
      <w:r w:rsidRPr="00D848F7">
        <w:rPr>
          <w:szCs w:val="24"/>
        </w:rPr>
        <w:t>жилищного строительства или садового дома установленным параметрам</w:t>
      </w:r>
    </w:p>
    <w:p w14:paraId="3FBE08B9" w14:textId="77777777" w:rsidR="009D59AB" w:rsidRPr="00D848F7" w:rsidRDefault="009D59AB" w:rsidP="009D59AB">
      <w:pPr>
        <w:autoSpaceDE w:val="0"/>
        <w:autoSpaceDN w:val="0"/>
        <w:adjustRightInd w:val="0"/>
        <w:jc w:val="center"/>
        <w:rPr>
          <w:szCs w:val="24"/>
        </w:rPr>
      </w:pPr>
      <w:r w:rsidRPr="00D848F7">
        <w:rPr>
          <w:szCs w:val="24"/>
        </w:rPr>
        <w:t>и допустимости размещения объекта индивидуального жилищного</w:t>
      </w:r>
    </w:p>
    <w:p w14:paraId="7861787F" w14:textId="77777777" w:rsidR="009D59AB" w:rsidRPr="00D848F7" w:rsidRDefault="009D59AB" w:rsidP="009D59AB">
      <w:pPr>
        <w:autoSpaceDE w:val="0"/>
        <w:autoSpaceDN w:val="0"/>
        <w:adjustRightInd w:val="0"/>
        <w:jc w:val="center"/>
        <w:rPr>
          <w:szCs w:val="24"/>
        </w:rPr>
      </w:pPr>
      <w:r w:rsidRPr="00D848F7">
        <w:rPr>
          <w:szCs w:val="24"/>
        </w:rPr>
        <w:t>строительства или садового дома на земельном участке</w:t>
      </w:r>
    </w:p>
    <w:p w14:paraId="4E58916E" w14:textId="77777777" w:rsidR="009D59AB" w:rsidRPr="00D848F7" w:rsidRDefault="009D59AB" w:rsidP="009D59AB">
      <w:pPr>
        <w:pStyle w:val="ConsPlusNormal"/>
        <w:jc w:val="center"/>
        <w:rPr>
          <w:rFonts w:ascii="Times New Roman" w:hAnsi="Times New Roman" w:cs="Times New Roman"/>
          <w:b/>
          <w:color w:val="000000"/>
          <w:kern w:val="2"/>
          <w:sz w:val="24"/>
          <w:szCs w:val="24"/>
          <w:shd w:val="clear" w:color="auto" w:fill="FFFFFF"/>
        </w:rPr>
      </w:pPr>
    </w:p>
    <w:p w14:paraId="36CFF504" w14:textId="77777777" w:rsidR="009D59AB" w:rsidRDefault="009D59AB" w:rsidP="009D59AB">
      <w:pPr>
        <w:pStyle w:val="ConsPlusNormal"/>
        <w:jc w:val="right"/>
        <w:rPr>
          <w:rFonts w:ascii="Times New Roman" w:hAnsi="Times New Roman"/>
          <w:color w:val="000000"/>
          <w:kern w:val="2"/>
          <w:sz w:val="24"/>
          <w:szCs w:val="24"/>
          <w:shd w:val="clear" w:color="auto" w:fill="FFFFFF"/>
        </w:rPr>
      </w:pPr>
    </w:p>
    <w:p w14:paraId="62F75BF0" w14:textId="77777777" w:rsidR="009D59AB" w:rsidRPr="00D848F7" w:rsidRDefault="009D59AB" w:rsidP="009D59AB">
      <w:pPr>
        <w:autoSpaceDE w:val="0"/>
        <w:autoSpaceDN w:val="0"/>
        <w:adjustRightInd w:val="0"/>
        <w:jc w:val="right"/>
        <w:outlineLvl w:val="0"/>
        <w:rPr>
          <w:szCs w:val="24"/>
        </w:rPr>
      </w:pPr>
      <w:r w:rsidRPr="00D848F7">
        <w:rPr>
          <w:color w:val="000000"/>
          <w:kern w:val="2"/>
          <w:szCs w:val="24"/>
          <w:shd w:val="clear" w:color="auto" w:fill="FFFFFF"/>
        </w:rPr>
        <w:t xml:space="preserve">форма, утвержденная </w:t>
      </w:r>
      <w:r w:rsidRPr="005213FE">
        <w:rPr>
          <w:szCs w:val="24"/>
        </w:rPr>
        <w:t>Приложением № 2</w:t>
      </w:r>
    </w:p>
    <w:p w14:paraId="468EFCF3" w14:textId="77777777" w:rsidR="009D59AB" w:rsidRPr="00D848F7" w:rsidRDefault="009D59AB" w:rsidP="009D59AB">
      <w:pPr>
        <w:autoSpaceDE w:val="0"/>
        <w:autoSpaceDN w:val="0"/>
        <w:adjustRightInd w:val="0"/>
        <w:jc w:val="right"/>
        <w:rPr>
          <w:szCs w:val="24"/>
        </w:rPr>
      </w:pPr>
      <w:r w:rsidRPr="00D848F7">
        <w:rPr>
          <w:szCs w:val="24"/>
        </w:rPr>
        <w:t>к приказу Министерства строительства</w:t>
      </w:r>
    </w:p>
    <w:p w14:paraId="768ACC4B" w14:textId="77777777" w:rsidR="009D59AB" w:rsidRPr="00D848F7" w:rsidRDefault="009D59AB" w:rsidP="009D59AB">
      <w:pPr>
        <w:autoSpaceDE w:val="0"/>
        <w:autoSpaceDN w:val="0"/>
        <w:adjustRightInd w:val="0"/>
        <w:jc w:val="right"/>
        <w:rPr>
          <w:szCs w:val="24"/>
        </w:rPr>
      </w:pPr>
      <w:r w:rsidRPr="00D848F7">
        <w:rPr>
          <w:szCs w:val="24"/>
        </w:rPr>
        <w:t>и жилищно-коммунального хозяйства</w:t>
      </w:r>
    </w:p>
    <w:p w14:paraId="45CC472A" w14:textId="77777777" w:rsidR="009D59AB" w:rsidRPr="00D848F7" w:rsidRDefault="009D59AB" w:rsidP="009D59AB">
      <w:pPr>
        <w:autoSpaceDE w:val="0"/>
        <w:autoSpaceDN w:val="0"/>
        <w:adjustRightInd w:val="0"/>
        <w:jc w:val="right"/>
        <w:rPr>
          <w:szCs w:val="24"/>
        </w:rPr>
      </w:pPr>
      <w:r w:rsidRPr="00D848F7">
        <w:rPr>
          <w:szCs w:val="24"/>
        </w:rPr>
        <w:t>Российской Федерации</w:t>
      </w:r>
    </w:p>
    <w:p w14:paraId="48D30214" w14:textId="77777777" w:rsidR="009D59AB" w:rsidRPr="00D848F7" w:rsidRDefault="009D59AB" w:rsidP="009D59AB">
      <w:pPr>
        <w:autoSpaceDE w:val="0"/>
        <w:autoSpaceDN w:val="0"/>
        <w:adjustRightInd w:val="0"/>
        <w:jc w:val="right"/>
        <w:rPr>
          <w:szCs w:val="24"/>
        </w:rPr>
      </w:pPr>
      <w:r w:rsidRPr="00D848F7">
        <w:rPr>
          <w:szCs w:val="24"/>
        </w:rPr>
        <w:t xml:space="preserve">от 19 сентября 2018 г. </w:t>
      </w:r>
      <w:r>
        <w:rPr>
          <w:szCs w:val="24"/>
        </w:rPr>
        <w:t>№</w:t>
      </w:r>
      <w:r w:rsidRPr="00D848F7">
        <w:rPr>
          <w:szCs w:val="24"/>
        </w:rPr>
        <w:t xml:space="preserve"> 591/</w:t>
      </w:r>
      <w:proofErr w:type="spellStart"/>
      <w:r w:rsidRPr="00D848F7">
        <w:rPr>
          <w:szCs w:val="24"/>
        </w:rPr>
        <w:t>пр</w:t>
      </w:r>
      <w:proofErr w:type="spellEnd"/>
    </w:p>
    <w:p w14:paraId="6203A1B7" w14:textId="77777777" w:rsidR="009D59AB" w:rsidRDefault="009D59AB" w:rsidP="009D59AB">
      <w:pPr>
        <w:pStyle w:val="ConsPlusNormal"/>
        <w:jc w:val="right"/>
        <w:rPr>
          <w:rFonts w:ascii="Times New Roman" w:hAnsi="Times New Roman" w:cs="Times New Roman"/>
          <w:sz w:val="24"/>
          <w:szCs w:val="24"/>
        </w:rPr>
      </w:pPr>
    </w:p>
    <w:p w14:paraId="405FCB43" w14:textId="77777777" w:rsidR="009D59AB" w:rsidRPr="00D848F7" w:rsidRDefault="009D59AB" w:rsidP="009D59AB">
      <w:pPr>
        <w:autoSpaceDE w:val="0"/>
        <w:autoSpaceDN w:val="0"/>
        <w:adjustRightInd w:val="0"/>
        <w:rPr>
          <w:szCs w:val="24"/>
        </w:rPr>
      </w:pPr>
    </w:p>
    <w:p w14:paraId="3605A4C1" w14:textId="77777777" w:rsidR="009D59AB" w:rsidRPr="00D848F7" w:rsidRDefault="009D59AB" w:rsidP="009D59AB">
      <w:pPr>
        <w:autoSpaceDE w:val="0"/>
        <w:autoSpaceDN w:val="0"/>
        <w:adjustRightInd w:val="0"/>
        <w:jc w:val="right"/>
        <w:rPr>
          <w:szCs w:val="24"/>
        </w:rPr>
      </w:pPr>
      <w:r w:rsidRPr="00D848F7">
        <w:rPr>
          <w:szCs w:val="24"/>
        </w:rPr>
        <w:t xml:space="preserve">                                             Кому:</w:t>
      </w:r>
    </w:p>
    <w:p w14:paraId="118E4AAC" w14:textId="77777777" w:rsidR="009D59AB" w:rsidRPr="00D848F7" w:rsidRDefault="009D59AB" w:rsidP="009D59AB">
      <w:pPr>
        <w:autoSpaceDE w:val="0"/>
        <w:autoSpaceDN w:val="0"/>
        <w:adjustRightInd w:val="0"/>
        <w:jc w:val="right"/>
        <w:rPr>
          <w:szCs w:val="24"/>
        </w:rPr>
      </w:pPr>
      <w:r w:rsidRPr="00D848F7">
        <w:rPr>
          <w:szCs w:val="24"/>
        </w:rPr>
        <w:t xml:space="preserve">                                             ______________________________</w:t>
      </w:r>
    </w:p>
    <w:p w14:paraId="1AD351B3" w14:textId="77777777" w:rsidR="009D59AB" w:rsidRPr="00D848F7" w:rsidRDefault="009D59AB" w:rsidP="009D59AB">
      <w:pPr>
        <w:autoSpaceDE w:val="0"/>
        <w:autoSpaceDN w:val="0"/>
        <w:adjustRightInd w:val="0"/>
        <w:jc w:val="right"/>
        <w:rPr>
          <w:szCs w:val="24"/>
        </w:rPr>
      </w:pPr>
      <w:r w:rsidRPr="00D848F7">
        <w:rPr>
          <w:szCs w:val="24"/>
        </w:rPr>
        <w:t xml:space="preserve">                                             ______________________________</w:t>
      </w:r>
    </w:p>
    <w:p w14:paraId="37F1EFC2" w14:textId="77777777" w:rsidR="009D59AB" w:rsidRPr="00D848F7" w:rsidRDefault="009D59AB" w:rsidP="009D59AB">
      <w:pPr>
        <w:autoSpaceDE w:val="0"/>
        <w:autoSpaceDN w:val="0"/>
        <w:adjustRightInd w:val="0"/>
        <w:jc w:val="right"/>
        <w:rPr>
          <w:szCs w:val="24"/>
        </w:rPr>
      </w:pPr>
      <w:r w:rsidRPr="00D848F7">
        <w:rPr>
          <w:szCs w:val="24"/>
        </w:rPr>
        <w:t xml:space="preserve">                                             ______________________________</w:t>
      </w:r>
    </w:p>
    <w:p w14:paraId="5787B400" w14:textId="77777777" w:rsidR="009D59AB" w:rsidRPr="00D848F7" w:rsidRDefault="009D59AB" w:rsidP="009D59AB">
      <w:pPr>
        <w:autoSpaceDE w:val="0"/>
        <w:autoSpaceDN w:val="0"/>
        <w:adjustRightInd w:val="0"/>
        <w:jc w:val="right"/>
        <w:rPr>
          <w:szCs w:val="24"/>
        </w:rPr>
      </w:pPr>
      <w:r w:rsidRPr="00D848F7">
        <w:rPr>
          <w:szCs w:val="24"/>
        </w:rPr>
        <w:t xml:space="preserve">                                             Почтовый адрес:</w:t>
      </w:r>
    </w:p>
    <w:p w14:paraId="0C114BA1" w14:textId="77777777" w:rsidR="009D59AB" w:rsidRPr="00D848F7" w:rsidRDefault="009D59AB" w:rsidP="009D59AB">
      <w:pPr>
        <w:autoSpaceDE w:val="0"/>
        <w:autoSpaceDN w:val="0"/>
        <w:adjustRightInd w:val="0"/>
        <w:jc w:val="right"/>
        <w:rPr>
          <w:szCs w:val="24"/>
        </w:rPr>
      </w:pPr>
      <w:r w:rsidRPr="00D848F7">
        <w:rPr>
          <w:szCs w:val="24"/>
        </w:rPr>
        <w:t xml:space="preserve">                                             ______________________________</w:t>
      </w:r>
    </w:p>
    <w:p w14:paraId="0E8F1AFC" w14:textId="77777777" w:rsidR="009D59AB" w:rsidRPr="00D848F7" w:rsidRDefault="009D59AB" w:rsidP="009D59AB">
      <w:pPr>
        <w:autoSpaceDE w:val="0"/>
        <w:autoSpaceDN w:val="0"/>
        <w:adjustRightInd w:val="0"/>
        <w:jc w:val="right"/>
        <w:rPr>
          <w:szCs w:val="24"/>
        </w:rPr>
      </w:pPr>
      <w:r w:rsidRPr="00D848F7">
        <w:rPr>
          <w:szCs w:val="24"/>
        </w:rPr>
        <w:t xml:space="preserve">                                             ______________________________</w:t>
      </w:r>
    </w:p>
    <w:p w14:paraId="230AF191" w14:textId="77777777" w:rsidR="009D59AB" w:rsidRPr="00D848F7" w:rsidRDefault="009D59AB" w:rsidP="009D59AB">
      <w:pPr>
        <w:autoSpaceDE w:val="0"/>
        <w:autoSpaceDN w:val="0"/>
        <w:adjustRightInd w:val="0"/>
        <w:jc w:val="right"/>
        <w:rPr>
          <w:szCs w:val="24"/>
        </w:rPr>
      </w:pPr>
      <w:r w:rsidRPr="00D848F7">
        <w:rPr>
          <w:szCs w:val="24"/>
        </w:rPr>
        <w:t xml:space="preserve">                                             ______________________________</w:t>
      </w:r>
    </w:p>
    <w:p w14:paraId="75E20E1B" w14:textId="77777777" w:rsidR="009D59AB" w:rsidRPr="00D848F7" w:rsidRDefault="009D59AB" w:rsidP="009D59AB">
      <w:pPr>
        <w:autoSpaceDE w:val="0"/>
        <w:autoSpaceDN w:val="0"/>
        <w:adjustRightInd w:val="0"/>
        <w:jc w:val="right"/>
        <w:rPr>
          <w:szCs w:val="24"/>
        </w:rPr>
      </w:pPr>
      <w:r w:rsidRPr="00D848F7">
        <w:rPr>
          <w:szCs w:val="24"/>
        </w:rPr>
        <w:t xml:space="preserve">                                             Адрес электронной почты (при</w:t>
      </w:r>
    </w:p>
    <w:p w14:paraId="7C44181E" w14:textId="77777777" w:rsidR="009D59AB" w:rsidRPr="00D848F7" w:rsidRDefault="009D59AB" w:rsidP="009D59AB">
      <w:pPr>
        <w:autoSpaceDE w:val="0"/>
        <w:autoSpaceDN w:val="0"/>
        <w:adjustRightInd w:val="0"/>
        <w:jc w:val="right"/>
        <w:rPr>
          <w:szCs w:val="24"/>
        </w:rPr>
      </w:pPr>
      <w:r w:rsidRPr="00D848F7">
        <w:rPr>
          <w:szCs w:val="24"/>
        </w:rPr>
        <w:t xml:space="preserve">                                             наличии):</w:t>
      </w:r>
    </w:p>
    <w:p w14:paraId="5B5E2FE8" w14:textId="77777777" w:rsidR="009D59AB" w:rsidRPr="00D848F7" w:rsidRDefault="009D59AB" w:rsidP="009D59AB">
      <w:pPr>
        <w:autoSpaceDE w:val="0"/>
        <w:autoSpaceDN w:val="0"/>
        <w:adjustRightInd w:val="0"/>
        <w:jc w:val="right"/>
        <w:rPr>
          <w:szCs w:val="24"/>
        </w:rPr>
      </w:pPr>
      <w:r w:rsidRPr="00D848F7">
        <w:rPr>
          <w:szCs w:val="24"/>
        </w:rPr>
        <w:t xml:space="preserve">                                             ______________________________</w:t>
      </w:r>
    </w:p>
    <w:p w14:paraId="4760BE9B" w14:textId="77777777" w:rsidR="009D59AB" w:rsidRPr="00D848F7" w:rsidRDefault="009D59AB" w:rsidP="009D59AB">
      <w:pPr>
        <w:autoSpaceDE w:val="0"/>
        <w:autoSpaceDN w:val="0"/>
        <w:adjustRightInd w:val="0"/>
        <w:jc w:val="right"/>
        <w:rPr>
          <w:szCs w:val="24"/>
        </w:rPr>
      </w:pPr>
      <w:r w:rsidRPr="00D848F7">
        <w:rPr>
          <w:szCs w:val="24"/>
        </w:rPr>
        <w:t xml:space="preserve">                                             ______________________________</w:t>
      </w:r>
    </w:p>
    <w:p w14:paraId="657D2CA7" w14:textId="77777777" w:rsidR="009D59AB" w:rsidRPr="00D848F7" w:rsidRDefault="009D59AB" w:rsidP="00122B05">
      <w:pPr>
        <w:autoSpaceDE w:val="0"/>
        <w:autoSpaceDN w:val="0"/>
        <w:adjustRightInd w:val="0"/>
        <w:ind w:firstLine="0"/>
        <w:jc w:val="center"/>
        <w:rPr>
          <w:szCs w:val="24"/>
        </w:rPr>
      </w:pPr>
    </w:p>
    <w:p w14:paraId="0E26F589" w14:textId="77777777" w:rsidR="009D59AB" w:rsidRPr="00D848F7" w:rsidRDefault="009D59AB" w:rsidP="00122B05">
      <w:pPr>
        <w:autoSpaceDE w:val="0"/>
        <w:autoSpaceDN w:val="0"/>
        <w:adjustRightInd w:val="0"/>
        <w:ind w:firstLine="0"/>
        <w:jc w:val="center"/>
        <w:rPr>
          <w:szCs w:val="24"/>
        </w:rPr>
      </w:pPr>
      <w:r w:rsidRPr="00D848F7">
        <w:rPr>
          <w:szCs w:val="24"/>
        </w:rPr>
        <w:t>Уведомление</w:t>
      </w:r>
    </w:p>
    <w:p w14:paraId="07A64DB5" w14:textId="77777777" w:rsidR="009D59AB" w:rsidRPr="00D848F7" w:rsidRDefault="009D59AB" w:rsidP="00122B05">
      <w:pPr>
        <w:autoSpaceDE w:val="0"/>
        <w:autoSpaceDN w:val="0"/>
        <w:adjustRightInd w:val="0"/>
        <w:ind w:firstLine="0"/>
        <w:jc w:val="center"/>
        <w:rPr>
          <w:szCs w:val="24"/>
        </w:rPr>
      </w:pPr>
      <w:r w:rsidRPr="00D848F7">
        <w:rPr>
          <w:szCs w:val="24"/>
        </w:rPr>
        <w:t>о соответствии указанных в уведомлении о планируемых</w:t>
      </w:r>
    </w:p>
    <w:p w14:paraId="11FFD06E" w14:textId="77777777" w:rsidR="009D59AB" w:rsidRPr="00D848F7" w:rsidRDefault="009D59AB" w:rsidP="00122B05">
      <w:pPr>
        <w:autoSpaceDE w:val="0"/>
        <w:autoSpaceDN w:val="0"/>
        <w:adjustRightInd w:val="0"/>
        <w:ind w:firstLine="0"/>
        <w:jc w:val="center"/>
        <w:rPr>
          <w:szCs w:val="24"/>
        </w:rPr>
      </w:pPr>
      <w:r w:rsidRPr="00D848F7">
        <w:rPr>
          <w:szCs w:val="24"/>
        </w:rPr>
        <w:t>строительстве или реконструкции объекта индивидуального жилищного</w:t>
      </w:r>
    </w:p>
    <w:p w14:paraId="1DEBBDDE" w14:textId="77777777" w:rsidR="009D59AB" w:rsidRPr="00D848F7" w:rsidRDefault="009D59AB" w:rsidP="00122B05">
      <w:pPr>
        <w:autoSpaceDE w:val="0"/>
        <w:autoSpaceDN w:val="0"/>
        <w:adjustRightInd w:val="0"/>
        <w:ind w:firstLine="0"/>
        <w:jc w:val="center"/>
        <w:rPr>
          <w:szCs w:val="24"/>
        </w:rPr>
      </w:pPr>
      <w:r w:rsidRPr="00D848F7">
        <w:rPr>
          <w:szCs w:val="24"/>
        </w:rPr>
        <w:t>строительства или садового дома параметров объекта индивидуального</w:t>
      </w:r>
    </w:p>
    <w:p w14:paraId="77DFA012" w14:textId="77777777" w:rsidR="009D59AB" w:rsidRPr="00D848F7" w:rsidRDefault="009D59AB" w:rsidP="00122B05">
      <w:pPr>
        <w:autoSpaceDE w:val="0"/>
        <w:autoSpaceDN w:val="0"/>
        <w:adjustRightInd w:val="0"/>
        <w:ind w:firstLine="0"/>
        <w:jc w:val="center"/>
        <w:rPr>
          <w:szCs w:val="24"/>
        </w:rPr>
      </w:pPr>
      <w:r w:rsidRPr="00D848F7">
        <w:rPr>
          <w:szCs w:val="24"/>
        </w:rPr>
        <w:t>жилищного строительства или садового дома установленным параметрам</w:t>
      </w:r>
    </w:p>
    <w:p w14:paraId="590CDC1B" w14:textId="77777777" w:rsidR="009D59AB" w:rsidRPr="00D848F7" w:rsidRDefault="009D59AB" w:rsidP="00122B05">
      <w:pPr>
        <w:autoSpaceDE w:val="0"/>
        <w:autoSpaceDN w:val="0"/>
        <w:adjustRightInd w:val="0"/>
        <w:ind w:firstLine="0"/>
        <w:jc w:val="center"/>
        <w:rPr>
          <w:szCs w:val="24"/>
        </w:rPr>
      </w:pPr>
      <w:r w:rsidRPr="00D848F7">
        <w:rPr>
          <w:szCs w:val="24"/>
        </w:rPr>
        <w:t>и допустимости размещения объекта индивидуального жилищного</w:t>
      </w:r>
    </w:p>
    <w:p w14:paraId="5D64E487" w14:textId="77777777" w:rsidR="009D59AB" w:rsidRPr="00D848F7" w:rsidRDefault="009D59AB" w:rsidP="00122B05">
      <w:pPr>
        <w:autoSpaceDE w:val="0"/>
        <w:autoSpaceDN w:val="0"/>
        <w:adjustRightInd w:val="0"/>
        <w:ind w:firstLine="0"/>
        <w:jc w:val="center"/>
        <w:rPr>
          <w:szCs w:val="24"/>
        </w:rPr>
      </w:pPr>
      <w:r w:rsidRPr="00D848F7">
        <w:rPr>
          <w:szCs w:val="24"/>
        </w:rPr>
        <w:t>строительства или садового дома на земельном участке</w:t>
      </w:r>
    </w:p>
    <w:p w14:paraId="029FFE64" w14:textId="77777777" w:rsidR="009D59AB" w:rsidRPr="00D848F7" w:rsidRDefault="009D59AB" w:rsidP="00122B05">
      <w:pPr>
        <w:autoSpaceDE w:val="0"/>
        <w:autoSpaceDN w:val="0"/>
        <w:adjustRightInd w:val="0"/>
        <w:ind w:firstLine="0"/>
        <w:jc w:val="center"/>
        <w:rPr>
          <w:szCs w:val="24"/>
        </w:rPr>
      </w:pPr>
    </w:p>
    <w:p w14:paraId="4EEEF2A8" w14:textId="77777777" w:rsidR="009D59AB" w:rsidRPr="00D848F7" w:rsidRDefault="009D59AB" w:rsidP="00122B05">
      <w:pPr>
        <w:autoSpaceDE w:val="0"/>
        <w:autoSpaceDN w:val="0"/>
        <w:adjustRightInd w:val="0"/>
        <w:ind w:firstLine="0"/>
        <w:jc w:val="center"/>
        <w:rPr>
          <w:szCs w:val="24"/>
        </w:rPr>
      </w:pPr>
      <w:r>
        <w:rPr>
          <w:szCs w:val="24"/>
        </w:rPr>
        <w:t>«</w:t>
      </w:r>
      <w:r w:rsidRPr="00D848F7">
        <w:rPr>
          <w:szCs w:val="24"/>
        </w:rPr>
        <w:t>__</w:t>
      </w:r>
      <w:r>
        <w:rPr>
          <w:szCs w:val="24"/>
        </w:rPr>
        <w:t>»</w:t>
      </w:r>
      <w:r w:rsidRPr="00D848F7">
        <w:rPr>
          <w:szCs w:val="24"/>
        </w:rPr>
        <w:t xml:space="preserve"> ____________ 20__ г.                                         </w:t>
      </w:r>
      <w:r>
        <w:rPr>
          <w:szCs w:val="24"/>
        </w:rPr>
        <w:t>№</w:t>
      </w:r>
      <w:r w:rsidRPr="00D848F7">
        <w:rPr>
          <w:szCs w:val="24"/>
        </w:rPr>
        <w:t xml:space="preserve"> _______</w:t>
      </w:r>
    </w:p>
    <w:p w14:paraId="3FDFF6F1" w14:textId="77777777" w:rsidR="009D59AB" w:rsidRPr="00D848F7" w:rsidRDefault="009D59AB" w:rsidP="009D59AB">
      <w:pPr>
        <w:autoSpaceDE w:val="0"/>
        <w:autoSpaceDN w:val="0"/>
        <w:adjustRightInd w:val="0"/>
        <w:rPr>
          <w:szCs w:val="24"/>
        </w:rPr>
      </w:pPr>
    </w:p>
    <w:p w14:paraId="0E115937" w14:textId="77777777" w:rsidR="009D59AB" w:rsidRDefault="009D59AB" w:rsidP="00122B05">
      <w:pPr>
        <w:autoSpaceDE w:val="0"/>
        <w:autoSpaceDN w:val="0"/>
        <w:adjustRightInd w:val="0"/>
        <w:ind w:right="708" w:firstLine="0"/>
        <w:rPr>
          <w:szCs w:val="24"/>
        </w:rPr>
      </w:pPr>
      <w:r w:rsidRPr="00D848F7">
        <w:rPr>
          <w:szCs w:val="24"/>
        </w:rPr>
        <w:t xml:space="preserve">    </w:t>
      </w:r>
      <w:proofErr w:type="gramStart"/>
      <w:r w:rsidRPr="00D848F7">
        <w:rPr>
          <w:szCs w:val="24"/>
        </w:rPr>
        <w:t>По результатам рассмотрения уведомления о планируемых строительстве или</w:t>
      </w:r>
      <w:r>
        <w:rPr>
          <w:szCs w:val="24"/>
        </w:rPr>
        <w:t xml:space="preserve"> </w:t>
      </w:r>
      <w:r w:rsidRPr="00D848F7">
        <w:rPr>
          <w:szCs w:val="24"/>
        </w:rPr>
        <w:t>реконструкции  объекта индивидуального жилищного строительства или садового</w:t>
      </w:r>
      <w:r>
        <w:rPr>
          <w:szCs w:val="24"/>
        </w:rPr>
        <w:t xml:space="preserve"> </w:t>
      </w:r>
      <w:r w:rsidRPr="00D848F7">
        <w:rPr>
          <w:szCs w:val="24"/>
        </w:rPr>
        <w:t>дома или уведомления об изменении параметров планируемого строительства или</w:t>
      </w:r>
      <w:r>
        <w:rPr>
          <w:szCs w:val="24"/>
        </w:rPr>
        <w:t xml:space="preserve"> </w:t>
      </w:r>
      <w:r w:rsidRPr="00D848F7">
        <w:rPr>
          <w:szCs w:val="24"/>
        </w:rPr>
        <w:lastRenderedPageBreak/>
        <w:t>реконструкции  объекта индивидуального жилищного строительства или садового</w:t>
      </w:r>
      <w:r>
        <w:rPr>
          <w:szCs w:val="24"/>
        </w:rPr>
        <w:t xml:space="preserve"> </w:t>
      </w:r>
      <w:r w:rsidRPr="00D848F7">
        <w:rPr>
          <w:szCs w:val="24"/>
        </w:rPr>
        <w:t xml:space="preserve">дома (далее </w:t>
      </w:r>
      <w:r>
        <w:rPr>
          <w:szCs w:val="24"/>
        </w:rPr>
        <w:t>–</w:t>
      </w:r>
      <w:r w:rsidRPr="00D848F7">
        <w:rPr>
          <w:szCs w:val="24"/>
        </w:rPr>
        <w:t xml:space="preserve"> уведомление),</w:t>
      </w:r>
      <w:r>
        <w:rPr>
          <w:szCs w:val="24"/>
        </w:rPr>
        <w:t xml:space="preserve"> </w:t>
      </w:r>
      <w:proofErr w:type="gramEnd"/>
    </w:p>
    <w:p w14:paraId="4A984867" w14:textId="77777777" w:rsidR="009D59AB" w:rsidRDefault="009D59AB" w:rsidP="00122B05">
      <w:pPr>
        <w:autoSpaceDE w:val="0"/>
        <w:autoSpaceDN w:val="0"/>
        <w:adjustRightInd w:val="0"/>
        <w:ind w:right="708" w:firstLine="0"/>
        <w:rPr>
          <w:szCs w:val="24"/>
        </w:rPr>
      </w:pPr>
    </w:p>
    <w:p w14:paraId="4F1E84D0" w14:textId="77777777" w:rsidR="009D59AB" w:rsidRPr="00D848F7" w:rsidRDefault="009D59AB" w:rsidP="00122B05">
      <w:pPr>
        <w:autoSpaceDE w:val="0"/>
        <w:autoSpaceDN w:val="0"/>
        <w:adjustRightInd w:val="0"/>
        <w:ind w:right="708" w:firstLine="0"/>
        <w:rPr>
          <w:szCs w:val="24"/>
        </w:rPr>
      </w:pPr>
      <w:r w:rsidRPr="00D848F7">
        <w:rPr>
          <w:szCs w:val="24"/>
        </w:rPr>
        <w:t>направленного</w:t>
      </w:r>
    </w:p>
    <w:p w14:paraId="60DA00E5" w14:textId="77777777" w:rsidR="009D59AB" w:rsidRPr="00D848F7" w:rsidRDefault="009D59AB" w:rsidP="00122B05">
      <w:pPr>
        <w:autoSpaceDE w:val="0"/>
        <w:autoSpaceDN w:val="0"/>
        <w:adjustRightInd w:val="0"/>
        <w:ind w:firstLine="0"/>
        <w:rPr>
          <w:szCs w:val="24"/>
        </w:rPr>
      </w:pPr>
      <w:r w:rsidRPr="00D848F7">
        <w:rPr>
          <w:szCs w:val="24"/>
        </w:rPr>
        <w:t>(дата направления уведомления)           __________________________________</w:t>
      </w:r>
    </w:p>
    <w:p w14:paraId="26612929" w14:textId="77777777" w:rsidR="009D59AB" w:rsidRPr="00D848F7" w:rsidRDefault="009D59AB" w:rsidP="00122B05">
      <w:pPr>
        <w:autoSpaceDE w:val="0"/>
        <w:autoSpaceDN w:val="0"/>
        <w:adjustRightInd w:val="0"/>
        <w:ind w:firstLine="0"/>
        <w:rPr>
          <w:szCs w:val="24"/>
        </w:rPr>
      </w:pPr>
    </w:p>
    <w:p w14:paraId="7874C6CF" w14:textId="77777777" w:rsidR="009D59AB" w:rsidRPr="00D848F7" w:rsidRDefault="009D59AB" w:rsidP="00122B05">
      <w:pPr>
        <w:autoSpaceDE w:val="0"/>
        <w:autoSpaceDN w:val="0"/>
        <w:adjustRightInd w:val="0"/>
        <w:ind w:firstLine="0"/>
        <w:rPr>
          <w:szCs w:val="24"/>
        </w:rPr>
      </w:pPr>
      <w:r w:rsidRPr="00D848F7">
        <w:rPr>
          <w:szCs w:val="24"/>
        </w:rPr>
        <w:t>зарегистрированного</w:t>
      </w:r>
    </w:p>
    <w:p w14:paraId="32FBE6E4" w14:textId="77777777" w:rsidR="009D59AB" w:rsidRPr="00D848F7" w:rsidRDefault="009D59AB" w:rsidP="00122B05">
      <w:pPr>
        <w:autoSpaceDE w:val="0"/>
        <w:autoSpaceDN w:val="0"/>
        <w:adjustRightInd w:val="0"/>
        <w:ind w:firstLine="0"/>
        <w:rPr>
          <w:szCs w:val="24"/>
        </w:rPr>
      </w:pPr>
      <w:r w:rsidRPr="00D848F7">
        <w:rPr>
          <w:szCs w:val="24"/>
        </w:rPr>
        <w:t>(дата и номер регистрации уведомления)   __________________________________</w:t>
      </w:r>
    </w:p>
    <w:p w14:paraId="04D57DB1" w14:textId="77777777" w:rsidR="009D59AB" w:rsidRPr="00D848F7" w:rsidRDefault="009D59AB" w:rsidP="00122B05">
      <w:pPr>
        <w:autoSpaceDE w:val="0"/>
        <w:autoSpaceDN w:val="0"/>
        <w:adjustRightInd w:val="0"/>
        <w:ind w:firstLine="0"/>
        <w:rPr>
          <w:szCs w:val="24"/>
        </w:rPr>
      </w:pPr>
    </w:p>
    <w:p w14:paraId="0D43A002" w14:textId="77777777" w:rsidR="009D59AB" w:rsidRDefault="009D59AB" w:rsidP="00122B05">
      <w:pPr>
        <w:pBdr>
          <w:bottom w:val="single" w:sz="12" w:space="1" w:color="auto"/>
        </w:pBdr>
        <w:autoSpaceDE w:val="0"/>
        <w:autoSpaceDN w:val="0"/>
        <w:adjustRightInd w:val="0"/>
        <w:ind w:right="708" w:firstLine="0"/>
        <w:rPr>
          <w:szCs w:val="24"/>
        </w:rPr>
      </w:pPr>
      <w:r w:rsidRPr="00D848F7">
        <w:rPr>
          <w:szCs w:val="24"/>
        </w:rPr>
        <w:t>уведомляем  о  соответствии  указанных  в  уведомлении  параметров  объекта</w:t>
      </w:r>
      <w:r>
        <w:rPr>
          <w:szCs w:val="24"/>
        </w:rPr>
        <w:t xml:space="preserve"> </w:t>
      </w:r>
      <w:r w:rsidRPr="00D848F7">
        <w:rPr>
          <w:szCs w:val="24"/>
        </w:rPr>
        <w:t>индивидуального жилищного  строительства  или  садового дома установленным</w:t>
      </w:r>
      <w:r>
        <w:rPr>
          <w:szCs w:val="24"/>
        </w:rPr>
        <w:t xml:space="preserve"> </w:t>
      </w:r>
      <w:r w:rsidRPr="00D848F7">
        <w:rPr>
          <w:szCs w:val="24"/>
        </w:rPr>
        <w:t>параметрам  и  допустимости  размещения  объекта  индивидуального жилищного</w:t>
      </w:r>
      <w:r>
        <w:rPr>
          <w:szCs w:val="24"/>
        </w:rPr>
        <w:t xml:space="preserve"> </w:t>
      </w:r>
      <w:r w:rsidRPr="00D848F7">
        <w:rPr>
          <w:szCs w:val="24"/>
        </w:rPr>
        <w:t>строительства     или     садового     дома     на     земельном    участке</w:t>
      </w:r>
    </w:p>
    <w:p w14:paraId="765E22BF" w14:textId="23FBE952" w:rsidR="009D59AB" w:rsidRDefault="009D59AB" w:rsidP="00122B05">
      <w:pPr>
        <w:pBdr>
          <w:bottom w:val="single" w:sz="12" w:space="1" w:color="auto"/>
        </w:pBdr>
        <w:autoSpaceDE w:val="0"/>
        <w:autoSpaceDN w:val="0"/>
        <w:adjustRightInd w:val="0"/>
        <w:ind w:right="708" w:firstLine="0"/>
        <w:rPr>
          <w:szCs w:val="24"/>
        </w:rPr>
      </w:pPr>
      <w:r>
        <w:rPr>
          <w:szCs w:val="24"/>
        </w:rPr>
        <w:t>_____________________________________________________________________________</w:t>
      </w:r>
    </w:p>
    <w:p w14:paraId="1467F82B" w14:textId="77777777" w:rsidR="009D59AB" w:rsidRPr="00D848F7" w:rsidRDefault="009D59AB" w:rsidP="00122B05">
      <w:pPr>
        <w:pBdr>
          <w:bottom w:val="single" w:sz="12" w:space="1" w:color="auto"/>
        </w:pBdr>
        <w:autoSpaceDE w:val="0"/>
        <w:autoSpaceDN w:val="0"/>
        <w:adjustRightInd w:val="0"/>
        <w:ind w:right="708" w:firstLine="0"/>
        <w:rPr>
          <w:szCs w:val="24"/>
        </w:rPr>
      </w:pPr>
    </w:p>
    <w:p w14:paraId="73A849FB" w14:textId="77777777" w:rsidR="009D59AB" w:rsidRPr="00D848F7" w:rsidRDefault="009D59AB" w:rsidP="00122B05">
      <w:pPr>
        <w:autoSpaceDE w:val="0"/>
        <w:autoSpaceDN w:val="0"/>
        <w:adjustRightInd w:val="0"/>
        <w:ind w:firstLine="0"/>
        <w:jc w:val="center"/>
        <w:rPr>
          <w:szCs w:val="24"/>
        </w:rPr>
      </w:pPr>
      <w:r w:rsidRPr="00D848F7">
        <w:rPr>
          <w:szCs w:val="24"/>
        </w:rPr>
        <w:t>(кадастровый номер земельного участка (при наличии), адрес или описание</w:t>
      </w:r>
    </w:p>
    <w:p w14:paraId="1A2B2383" w14:textId="77777777" w:rsidR="009D59AB" w:rsidRPr="00D848F7" w:rsidRDefault="009D59AB" w:rsidP="00122B05">
      <w:pPr>
        <w:autoSpaceDE w:val="0"/>
        <w:autoSpaceDN w:val="0"/>
        <w:adjustRightInd w:val="0"/>
        <w:ind w:firstLine="0"/>
        <w:jc w:val="center"/>
        <w:rPr>
          <w:szCs w:val="24"/>
        </w:rPr>
      </w:pPr>
      <w:r w:rsidRPr="00D848F7">
        <w:rPr>
          <w:szCs w:val="24"/>
        </w:rPr>
        <w:t>местоположения земельного участка)</w:t>
      </w:r>
    </w:p>
    <w:p w14:paraId="03FE1FDA" w14:textId="77777777" w:rsidR="009D59AB" w:rsidRPr="00D848F7" w:rsidRDefault="009D59AB" w:rsidP="00122B05">
      <w:pPr>
        <w:autoSpaceDE w:val="0"/>
        <w:autoSpaceDN w:val="0"/>
        <w:adjustRightInd w:val="0"/>
        <w:ind w:firstLine="0"/>
        <w:rPr>
          <w:szCs w:val="24"/>
        </w:rPr>
      </w:pPr>
    </w:p>
    <w:p w14:paraId="471897B5" w14:textId="77777777" w:rsidR="009D59AB" w:rsidRPr="00D848F7" w:rsidRDefault="009D59AB" w:rsidP="00C769B6">
      <w:pPr>
        <w:autoSpaceDE w:val="0"/>
        <w:autoSpaceDN w:val="0"/>
        <w:adjustRightInd w:val="0"/>
        <w:ind w:firstLine="0"/>
        <w:rPr>
          <w:szCs w:val="24"/>
        </w:rPr>
      </w:pPr>
      <w:r w:rsidRPr="00D848F7">
        <w:rPr>
          <w:szCs w:val="24"/>
        </w:rPr>
        <w:t>_______________________________   ___________   ___________________________</w:t>
      </w:r>
    </w:p>
    <w:p w14:paraId="1580C65C" w14:textId="77777777" w:rsidR="009D59AB" w:rsidRPr="00D848F7" w:rsidRDefault="009D59AB" w:rsidP="00C769B6">
      <w:pPr>
        <w:autoSpaceDE w:val="0"/>
        <w:autoSpaceDN w:val="0"/>
        <w:adjustRightInd w:val="0"/>
        <w:ind w:firstLine="0"/>
        <w:rPr>
          <w:szCs w:val="24"/>
        </w:rPr>
      </w:pPr>
      <w:proofErr w:type="gramStart"/>
      <w:r w:rsidRPr="00D848F7">
        <w:rPr>
          <w:szCs w:val="24"/>
        </w:rPr>
        <w:t>(должность уполномоченного лица    (подпись)       (расшифровка подписи)</w:t>
      </w:r>
      <w:proofErr w:type="gramEnd"/>
    </w:p>
    <w:p w14:paraId="08467577" w14:textId="77777777" w:rsidR="009D59AB" w:rsidRPr="00D848F7" w:rsidRDefault="009D59AB" w:rsidP="00C769B6">
      <w:pPr>
        <w:autoSpaceDE w:val="0"/>
        <w:autoSpaceDN w:val="0"/>
        <w:adjustRightInd w:val="0"/>
        <w:ind w:firstLine="0"/>
        <w:rPr>
          <w:szCs w:val="24"/>
        </w:rPr>
      </w:pPr>
      <w:r w:rsidRPr="00D848F7">
        <w:rPr>
          <w:szCs w:val="24"/>
        </w:rPr>
        <w:t xml:space="preserve">   уполномоченного на выдачу</w:t>
      </w:r>
    </w:p>
    <w:p w14:paraId="121518FF" w14:textId="77777777" w:rsidR="009D59AB" w:rsidRPr="00D848F7" w:rsidRDefault="009D59AB" w:rsidP="00C769B6">
      <w:pPr>
        <w:autoSpaceDE w:val="0"/>
        <w:autoSpaceDN w:val="0"/>
        <w:adjustRightInd w:val="0"/>
        <w:ind w:firstLine="0"/>
        <w:rPr>
          <w:szCs w:val="24"/>
        </w:rPr>
      </w:pPr>
      <w:r w:rsidRPr="00D848F7">
        <w:rPr>
          <w:szCs w:val="24"/>
        </w:rPr>
        <w:t xml:space="preserve">  разрешений на строительство</w:t>
      </w:r>
    </w:p>
    <w:p w14:paraId="4E6C9C0B" w14:textId="77777777" w:rsidR="009D59AB" w:rsidRPr="00D848F7" w:rsidRDefault="009D59AB" w:rsidP="00C769B6">
      <w:pPr>
        <w:autoSpaceDE w:val="0"/>
        <w:autoSpaceDN w:val="0"/>
        <w:adjustRightInd w:val="0"/>
        <w:ind w:firstLine="0"/>
        <w:rPr>
          <w:szCs w:val="24"/>
        </w:rPr>
      </w:pPr>
      <w:r w:rsidRPr="00D848F7">
        <w:rPr>
          <w:szCs w:val="24"/>
        </w:rPr>
        <w:t xml:space="preserve">      федерального органа</w:t>
      </w:r>
    </w:p>
    <w:p w14:paraId="37AB2EAF" w14:textId="77777777" w:rsidR="009D59AB" w:rsidRPr="00D848F7" w:rsidRDefault="009D59AB" w:rsidP="00C769B6">
      <w:pPr>
        <w:autoSpaceDE w:val="0"/>
        <w:autoSpaceDN w:val="0"/>
        <w:adjustRightInd w:val="0"/>
        <w:ind w:firstLine="0"/>
        <w:rPr>
          <w:szCs w:val="24"/>
        </w:rPr>
      </w:pPr>
      <w:r w:rsidRPr="00D848F7">
        <w:rPr>
          <w:szCs w:val="24"/>
        </w:rPr>
        <w:t xml:space="preserve"> исполнительной власти, органа</w:t>
      </w:r>
    </w:p>
    <w:p w14:paraId="3D2ABD80" w14:textId="77777777" w:rsidR="009D59AB" w:rsidRPr="00D848F7" w:rsidRDefault="009D59AB" w:rsidP="00C769B6">
      <w:pPr>
        <w:autoSpaceDE w:val="0"/>
        <w:autoSpaceDN w:val="0"/>
        <w:adjustRightInd w:val="0"/>
        <w:ind w:firstLine="0"/>
        <w:rPr>
          <w:szCs w:val="24"/>
        </w:rPr>
      </w:pPr>
      <w:r w:rsidRPr="00D848F7">
        <w:rPr>
          <w:szCs w:val="24"/>
        </w:rPr>
        <w:t>исполнительной власти субъекта</w:t>
      </w:r>
    </w:p>
    <w:p w14:paraId="2BB4ADBE" w14:textId="77777777" w:rsidR="009D59AB" w:rsidRPr="00D848F7" w:rsidRDefault="009D59AB" w:rsidP="00C769B6">
      <w:pPr>
        <w:autoSpaceDE w:val="0"/>
        <w:autoSpaceDN w:val="0"/>
        <w:adjustRightInd w:val="0"/>
        <w:ind w:firstLine="0"/>
        <w:rPr>
          <w:szCs w:val="24"/>
        </w:rPr>
      </w:pPr>
      <w:r w:rsidRPr="00D848F7">
        <w:rPr>
          <w:szCs w:val="24"/>
        </w:rPr>
        <w:t xml:space="preserve"> Российской Федерации, органа</w:t>
      </w:r>
    </w:p>
    <w:p w14:paraId="4D7A2E7C" w14:textId="77777777" w:rsidR="009D59AB" w:rsidRPr="00D848F7" w:rsidRDefault="009D59AB" w:rsidP="00C769B6">
      <w:pPr>
        <w:autoSpaceDE w:val="0"/>
        <w:autoSpaceDN w:val="0"/>
        <w:adjustRightInd w:val="0"/>
        <w:ind w:firstLine="0"/>
        <w:rPr>
          <w:szCs w:val="24"/>
        </w:rPr>
      </w:pPr>
      <w:r w:rsidRPr="00D848F7">
        <w:rPr>
          <w:szCs w:val="24"/>
        </w:rPr>
        <w:t xml:space="preserve">   местного самоуправления)</w:t>
      </w:r>
    </w:p>
    <w:p w14:paraId="63562A6E" w14:textId="77777777" w:rsidR="009D59AB" w:rsidRPr="00D848F7" w:rsidRDefault="009D59AB" w:rsidP="00C769B6">
      <w:pPr>
        <w:autoSpaceDE w:val="0"/>
        <w:autoSpaceDN w:val="0"/>
        <w:adjustRightInd w:val="0"/>
        <w:ind w:firstLine="0"/>
        <w:rPr>
          <w:szCs w:val="24"/>
        </w:rPr>
      </w:pPr>
    </w:p>
    <w:p w14:paraId="7BA6A090" w14:textId="77777777" w:rsidR="009D59AB" w:rsidRPr="00D848F7" w:rsidRDefault="009D59AB" w:rsidP="00C769B6">
      <w:pPr>
        <w:autoSpaceDE w:val="0"/>
        <w:autoSpaceDN w:val="0"/>
        <w:adjustRightInd w:val="0"/>
        <w:ind w:firstLine="0"/>
        <w:rPr>
          <w:szCs w:val="24"/>
        </w:rPr>
      </w:pPr>
      <w:r w:rsidRPr="00D848F7">
        <w:rPr>
          <w:szCs w:val="24"/>
        </w:rPr>
        <w:t>М.П.</w:t>
      </w:r>
    </w:p>
    <w:p w14:paraId="426AB603" w14:textId="77777777" w:rsidR="009D59AB" w:rsidRDefault="009D59AB" w:rsidP="00C769B6">
      <w:pPr>
        <w:autoSpaceDE w:val="0"/>
        <w:autoSpaceDN w:val="0"/>
        <w:adjustRightInd w:val="0"/>
        <w:ind w:firstLine="0"/>
        <w:rPr>
          <w:rFonts w:ascii="Calibri" w:hAnsi="Calibri" w:cs="Calibri"/>
        </w:rPr>
      </w:pPr>
    </w:p>
    <w:p w14:paraId="12D57B1E" w14:textId="77777777" w:rsidR="009D59AB" w:rsidRDefault="009D59AB" w:rsidP="00C769B6">
      <w:pPr>
        <w:autoSpaceDE w:val="0"/>
        <w:autoSpaceDN w:val="0"/>
        <w:adjustRightInd w:val="0"/>
        <w:ind w:firstLine="0"/>
        <w:rPr>
          <w:rFonts w:ascii="Calibri" w:hAnsi="Calibri" w:cs="Calibri"/>
        </w:rPr>
      </w:pPr>
    </w:p>
    <w:p w14:paraId="22E0E233" w14:textId="77777777" w:rsidR="009D59AB" w:rsidRDefault="009D59AB" w:rsidP="00C769B6">
      <w:pPr>
        <w:autoSpaceDE w:val="0"/>
        <w:autoSpaceDN w:val="0"/>
        <w:adjustRightInd w:val="0"/>
        <w:ind w:firstLine="0"/>
        <w:rPr>
          <w:rFonts w:ascii="Calibri" w:hAnsi="Calibri" w:cs="Calibri"/>
        </w:rPr>
      </w:pPr>
    </w:p>
    <w:p w14:paraId="28529020" w14:textId="77777777" w:rsidR="009D59AB" w:rsidRDefault="009D59AB" w:rsidP="00C769B6">
      <w:pPr>
        <w:autoSpaceDE w:val="0"/>
        <w:autoSpaceDN w:val="0"/>
        <w:adjustRightInd w:val="0"/>
        <w:ind w:firstLine="0"/>
        <w:jc w:val="center"/>
        <w:rPr>
          <w:rFonts w:ascii="Calibri" w:hAnsi="Calibri" w:cs="Calibri"/>
        </w:rPr>
        <w:sectPr w:rsidR="009D59AB" w:rsidSect="00C769B6">
          <w:pgSz w:w="11906" w:h="16838"/>
          <w:pgMar w:top="568" w:right="566" w:bottom="1276" w:left="1276" w:header="0" w:footer="0" w:gutter="0"/>
          <w:cols w:space="720"/>
          <w:noEndnote/>
          <w:docGrid w:linePitch="299"/>
        </w:sectPr>
      </w:pPr>
      <w:r>
        <w:rPr>
          <w:rFonts w:ascii="Calibri" w:hAnsi="Calibri" w:cs="Calibri"/>
        </w:rPr>
        <w:t>___________________________________________</w:t>
      </w:r>
    </w:p>
    <w:p w14:paraId="026FEE0D" w14:textId="77777777" w:rsidR="009D59AB" w:rsidRPr="00125749" w:rsidRDefault="009D59AB" w:rsidP="009D59AB">
      <w:pPr>
        <w:pStyle w:val="ConsPlusNormal1"/>
        <w:jc w:val="right"/>
        <w:outlineLvl w:val="1"/>
        <w:rPr>
          <w:szCs w:val="24"/>
        </w:rPr>
      </w:pPr>
      <w:r w:rsidRPr="00125749">
        <w:rPr>
          <w:szCs w:val="24"/>
        </w:rPr>
        <w:lastRenderedPageBreak/>
        <w:t xml:space="preserve">Приложение </w:t>
      </w:r>
      <w:r>
        <w:rPr>
          <w:szCs w:val="24"/>
        </w:rPr>
        <w:t>10</w:t>
      </w:r>
    </w:p>
    <w:p w14:paraId="1B0C14B5" w14:textId="77777777" w:rsidR="009D59AB" w:rsidRPr="00125749" w:rsidRDefault="009D59AB" w:rsidP="009D59AB">
      <w:pPr>
        <w:jc w:val="right"/>
        <w:rPr>
          <w:bCs/>
          <w:szCs w:val="24"/>
        </w:rPr>
      </w:pPr>
      <w:r w:rsidRPr="00125749">
        <w:rPr>
          <w:bCs/>
          <w:szCs w:val="24"/>
        </w:rPr>
        <w:t>к Административному регламенту</w:t>
      </w:r>
    </w:p>
    <w:p w14:paraId="39832F23" w14:textId="77777777" w:rsidR="009D59AB" w:rsidRPr="00125749" w:rsidRDefault="009D59AB" w:rsidP="009D59AB">
      <w:pPr>
        <w:jc w:val="right"/>
        <w:rPr>
          <w:szCs w:val="24"/>
        </w:rPr>
      </w:pPr>
      <w:r w:rsidRPr="00125749">
        <w:rPr>
          <w:szCs w:val="24"/>
        </w:rPr>
        <w:t>предоставления муниципальной услуги</w:t>
      </w:r>
    </w:p>
    <w:p w14:paraId="78B411DA" w14:textId="77777777" w:rsidR="009D59AB" w:rsidRDefault="009D59AB" w:rsidP="009D59AB">
      <w:pPr>
        <w:jc w:val="right"/>
        <w:rPr>
          <w:szCs w:val="24"/>
        </w:rPr>
      </w:pPr>
      <w:r w:rsidRPr="00D771A7">
        <w:rPr>
          <w:color w:val="000000"/>
          <w:szCs w:val="24"/>
        </w:rPr>
        <w:t>«</w:t>
      </w:r>
      <w:r w:rsidRPr="00D771A7">
        <w:rPr>
          <w:szCs w:val="24"/>
        </w:rPr>
        <w:t xml:space="preserve">Направление уведомления о соответствии указанных </w:t>
      </w:r>
    </w:p>
    <w:p w14:paraId="2F1DC49E" w14:textId="77777777" w:rsidR="009D59AB" w:rsidRDefault="009D59AB" w:rsidP="009D59AB">
      <w:pPr>
        <w:jc w:val="right"/>
        <w:rPr>
          <w:szCs w:val="24"/>
        </w:rPr>
      </w:pPr>
      <w:r w:rsidRPr="00D771A7">
        <w:rPr>
          <w:szCs w:val="24"/>
        </w:rPr>
        <w:t xml:space="preserve">в уведомлении о планируемом строительстве параметров </w:t>
      </w:r>
    </w:p>
    <w:p w14:paraId="240CB4F2" w14:textId="77777777" w:rsidR="009D59AB" w:rsidRDefault="009D59AB" w:rsidP="009D59AB">
      <w:pPr>
        <w:jc w:val="right"/>
        <w:rPr>
          <w:szCs w:val="24"/>
        </w:rPr>
      </w:pPr>
      <w:r w:rsidRPr="00D771A7">
        <w:rPr>
          <w:szCs w:val="24"/>
        </w:rPr>
        <w:t>объекта индивидуального жилищного строительства</w:t>
      </w:r>
      <w:r>
        <w:rPr>
          <w:szCs w:val="24"/>
        </w:rPr>
        <w:t xml:space="preserve"> </w:t>
      </w:r>
      <w:r w:rsidRPr="00D771A7">
        <w:rPr>
          <w:szCs w:val="24"/>
        </w:rPr>
        <w:t xml:space="preserve">или </w:t>
      </w:r>
    </w:p>
    <w:p w14:paraId="16866FB3" w14:textId="77777777" w:rsidR="009D59AB" w:rsidRDefault="009D59AB" w:rsidP="009D59AB">
      <w:pPr>
        <w:jc w:val="right"/>
        <w:rPr>
          <w:szCs w:val="24"/>
        </w:rPr>
      </w:pPr>
      <w:r w:rsidRPr="00D771A7">
        <w:rPr>
          <w:szCs w:val="24"/>
        </w:rPr>
        <w:t>садового дома установленным параметрам</w:t>
      </w:r>
      <w:r>
        <w:rPr>
          <w:szCs w:val="24"/>
        </w:rPr>
        <w:t xml:space="preserve"> </w:t>
      </w:r>
      <w:r w:rsidRPr="00D771A7">
        <w:rPr>
          <w:szCs w:val="24"/>
        </w:rPr>
        <w:t>и допустимости</w:t>
      </w:r>
    </w:p>
    <w:p w14:paraId="3E77D9F4" w14:textId="77777777" w:rsidR="009D59AB" w:rsidRDefault="009D59AB" w:rsidP="009D59AB">
      <w:pPr>
        <w:jc w:val="right"/>
        <w:rPr>
          <w:szCs w:val="24"/>
        </w:rPr>
      </w:pPr>
      <w:r w:rsidRPr="00D771A7">
        <w:rPr>
          <w:szCs w:val="24"/>
        </w:rPr>
        <w:t xml:space="preserve"> размещения объекта индивидуального жилищного</w:t>
      </w:r>
    </w:p>
    <w:p w14:paraId="16F13AC3" w14:textId="77777777" w:rsidR="009D59AB" w:rsidRPr="00125749" w:rsidRDefault="009D59AB" w:rsidP="009D59AB">
      <w:pPr>
        <w:jc w:val="right"/>
        <w:rPr>
          <w:bCs/>
          <w:szCs w:val="24"/>
        </w:rPr>
      </w:pPr>
      <w:r w:rsidRPr="00D771A7">
        <w:rPr>
          <w:szCs w:val="24"/>
        </w:rPr>
        <w:t xml:space="preserve"> строительства или садового дома на земельном участке»</w:t>
      </w:r>
    </w:p>
    <w:p w14:paraId="3F680B81" w14:textId="77777777" w:rsidR="009D59AB" w:rsidRDefault="009D59AB" w:rsidP="009D59AB">
      <w:pPr>
        <w:autoSpaceDE w:val="0"/>
        <w:autoSpaceDN w:val="0"/>
        <w:adjustRightInd w:val="0"/>
        <w:spacing w:before="200"/>
        <w:ind w:firstLine="540"/>
        <w:rPr>
          <w:szCs w:val="24"/>
        </w:rPr>
      </w:pPr>
    </w:p>
    <w:p w14:paraId="158E2457" w14:textId="77777777" w:rsidR="009D59AB" w:rsidRPr="00867E68" w:rsidRDefault="009D59AB" w:rsidP="009D59AB">
      <w:pPr>
        <w:pStyle w:val="ConsPlusNormal"/>
        <w:jc w:val="center"/>
        <w:rPr>
          <w:rFonts w:ascii="Times New Roman" w:hAnsi="Times New Roman" w:cs="Times New Roman"/>
          <w:b/>
          <w:sz w:val="24"/>
          <w:szCs w:val="24"/>
        </w:rPr>
      </w:pPr>
      <w:r w:rsidRPr="00867E68">
        <w:rPr>
          <w:rFonts w:ascii="Times New Roman" w:hAnsi="Times New Roman" w:cs="Times New Roman"/>
          <w:b/>
          <w:sz w:val="24"/>
          <w:szCs w:val="24"/>
        </w:rPr>
        <w:t>ФОРМА РЕШЕНИЯ</w:t>
      </w:r>
    </w:p>
    <w:p w14:paraId="0914D43B" w14:textId="77777777" w:rsidR="009D59AB" w:rsidRPr="00D848F7" w:rsidRDefault="009D59AB" w:rsidP="009D59AB">
      <w:pPr>
        <w:autoSpaceDE w:val="0"/>
        <w:autoSpaceDN w:val="0"/>
        <w:adjustRightInd w:val="0"/>
        <w:jc w:val="center"/>
        <w:rPr>
          <w:szCs w:val="24"/>
        </w:rPr>
      </w:pPr>
      <w:r w:rsidRPr="00D848F7">
        <w:rPr>
          <w:szCs w:val="24"/>
        </w:rPr>
        <w:t>о несоответствии указанных в уведомлении о планируемых</w:t>
      </w:r>
    </w:p>
    <w:p w14:paraId="7F1E9EDE" w14:textId="77777777" w:rsidR="009D59AB" w:rsidRPr="00D848F7" w:rsidRDefault="009D59AB" w:rsidP="009D59AB">
      <w:pPr>
        <w:autoSpaceDE w:val="0"/>
        <w:autoSpaceDN w:val="0"/>
        <w:adjustRightInd w:val="0"/>
        <w:jc w:val="center"/>
        <w:rPr>
          <w:szCs w:val="24"/>
        </w:rPr>
      </w:pPr>
      <w:r w:rsidRPr="00D848F7">
        <w:rPr>
          <w:szCs w:val="24"/>
        </w:rPr>
        <w:t>строительстве или реконструкции объекта индивидуального жилищного</w:t>
      </w:r>
    </w:p>
    <w:p w14:paraId="54C196C5" w14:textId="77777777" w:rsidR="009D59AB" w:rsidRPr="00D848F7" w:rsidRDefault="009D59AB" w:rsidP="009D59AB">
      <w:pPr>
        <w:autoSpaceDE w:val="0"/>
        <w:autoSpaceDN w:val="0"/>
        <w:adjustRightInd w:val="0"/>
        <w:jc w:val="center"/>
        <w:rPr>
          <w:szCs w:val="24"/>
        </w:rPr>
      </w:pPr>
      <w:r w:rsidRPr="00D848F7">
        <w:rPr>
          <w:szCs w:val="24"/>
        </w:rPr>
        <w:t>строительства или садового дома параметров объекта индивидуального</w:t>
      </w:r>
    </w:p>
    <w:p w14:paraId="21C1E19B" w14:textId="77777777" w:rsidR="009D59AB" w:rsidRPr="00D848F7" w:rsidRDefault="009D59AB" w:rsidP="009D59AB">
      <w:pPr>
        <w:autoSpaceDE w:val="0"/>
        <w:autoSpaceDN w:val="0"/>
        <w:adjustRightInd w:val="0"/>
        <w:jc w:val="center"/>
        <w:rPr>
          <w:szCs w:val="24"/>
        </w:rPr>
      </w:pPr>
      <w:r w:rsidRPr="00D848F7">
        <w:rPr>
          <w:szCs w:val="24"/>
        </w:rPr>
        <w:t>жилищного строительства или садового дома установленным параметрам</w:t>
      </w:r>
    </w:p>
    <w:p w14:paraId="25F8A936" w14:textId="77777777" w:rsidR="009D59AB" w:rsidRPr="00D848F7" w:rsidRDefault="009D59AB" w:rsidP="009D59AB">
      <w:pPr>
        <w:autoSpaceDE w:val="0"/>
        <w:autoSpaceDN w:val="0"/>
        <w:adjustRightInd w:val="0"/>
        <w:jc w:val="center"/>
        <w:rPr>
          <w:szCs w:val="24"/>
        </w:rPr>
      </w:pPr>
      <w:r w:rsidRPr="00D848F7">
        <w:rPr>
          <w:szCs w:val="24"/>
        </w:rPr>
        <w:t>и (или) недопустимости размещения объекта индивидуального</w:t>
      </w:r>
    </w:p>
    <w:p w14:paraId="4F805568" w14:textId="77777777" w:rsidR="009D59AB" w:rsidRPr="00D848F7" w:rsidRDefault="009D59AB" w:rsidP="009D59AB">
      <w:pPr>
        <w:pStyle w:val="ConsPlusNormal"/>
        <w:jc w:val="center"/>
        <w:rPr>
          <w:rFonts w:ascii="Times New Roman" w:hAnsi="Times New Roman" w:cs="Times New Roman"/>
          <w:b/>
          <w:color w:val="000000"/>
          <w:kern w:val="2"/>
          <w:sz w:val="24"/>
          <w:szCs w:val="24"/>
          <w:shd w:val="clear" w:color="auto" w:fill="FFFFFF"/>
        </w:rPr>
      </w:pPr>
      <w:r w:rsidRPr="00D848F7">
        <w:rPr>
          <w:rFonts w:ascii="Times New Roman" w:hAnsi="Times New Roman" w:cs="Times New Roman"/>
          <w:sz w:val="24"/>
          <w:szCs w:val="24"/>
        </w:rPr>
        <w:t>жилищного строительства или садового дома на земельном участке</w:t>
      </w:r>
    </w:p>
    <w:p w14:paraId="095959FD" w14:textId="77777777" w:rsidR="009D59AB" w:rsidRDefault="009D59AB" w:rsidP="009D59AB">
      <w:pPr>
        <w:pStyle w:val="ConsPlusNormal"/>
        <w:jc w:val="right"/>
        <w:rPr>
          <w:rFonts w:ascii="Times New Roman" w:hAnsi="Times New Roman"/>
          <w:color w:val="000000"/>
          <w:kern w:val="2"/>
          <w:sz w:val="24"/>
          <w:szCs w:val="24"/>
          <w:shd w:val="clear" w:color="auto" w:fill="FFFFFF"/>
        </w:rPr>
      </w:pPr>
    </w:p>
    <w:p w14:paraId="43DE0545" w14:textId="77777777" w:rsidR="009D59AB" w:rsidRPr="00D848F7" w:rsidRDefault="009D59AB" w:rsidP="009D59AB">
      <w:pPr>
        <w:autoSpaceDE w:val="0"/>
        <w:autoSpaceDN w:val="0"/>
        <w:adjustRightInd w:val="0"/>
        <w:jc w:val="right"/>
        <w:rPr>
          <w:szCs w:val="24"/>
        </w:rPr>
      </w:pPr>
      <w:r w:rsidRPr="00D848F7">
        <w:rPr>
          <w:color w:val="000000"/>
          <w:kern w:val="2"/>
          <w:szCs w:val="24"/>
          <w:shd w:val="clear" w:color="auto" w:fill="FFFFFF"/>
        </w:rPr>
        <w:t>форма, утвержденная</w:t>
      </w:r>
      <w:r>
        <w:rPr>
          <w:color w:val="000000"/>
          <w:kern w:val="2"/>
          <w:szCs w:val="24"/>
          <w:shd w:val="clear" w:color="auto" w:fill="FFFFFF"/>
        </w:rPr>
        <w:t xml:space="preserve"> </w:t>
      </w:r>
      <w:r w:rsidRPr="00B12907">
        <w:rPr>
          <w:szCs w:val="24"/>
        </w:rPr>
        <w:t>Приложением № 3</w:t>
      </w:r>
    </w:p>
    <w:p w14:paraId="377CF10C" w14:textId="77777777" w:rsidR="009D59AB" w:rsidRPr="00D848F7" w:rsidRDefault="009D59AB" w:rsidP="009D59AB">
      <w:pPr>
        <w:autoSpaceDE w:val="0"/>
        <w:autoSpaceDN w:val="0"/>
        <w:adjustRightInd w:val="0"/>
        <w:jc w:val="right"/>
        <w:rPr>
          <w:szCs w:val="24"/>
        </w:rPr>
      </w:pPr>
      <w:r w:rsidRPr="00D848F7">
        <w:rPr>
          <w:szCs w:val="24"/>
        </w:rPr>
        <w:t>к приказу Министерства строительства</w:t>
      </w:r>
    </w:p>
    <w:p w14:paraId="4F38300D" w14:textId="77777777" w:rsidR="009D59AB" w:rsidRPr="00D848F7" w:rsidRDefault="009D59AB" w:rsidP="009D59AB">
      <w:pPr>
        <w:autoSpaceDE w:val="0"/>
        <w:autoSpaceDN w:val="0"/>
        <w:adjustRightInd w:val="0"/>
        <w:jc w:val="right"/>
        <w:rPr>
          <w:szCs w:val="24"/>
        </w:rPr>
      </w:pPr>
      <w:r w:rsidRPr="00D848F7">
        <w:rPr>
          <w:szCs w:val="24"/>
        </w:rPr>
        <w:t>и жилищно-коммунального хозяйства</w:t>
      </w:r>
    </w:p>
    <w:p w14:paraId="399842A2" w14:textId="77777777" w:rsidR="009D59AB" w:rsidRPr="00D848F7" w:rsidRDefault="009D59AB" w:rsidP="009D59AB">
      <w:pPr>
        <w:autoSpaceDE w:val="0"/>
        <w:autoSpaceDN w:val="0"/>
        <w:adjustRightInd w:val="0"/>
        <w:jc w:val="right"/>
        <w:rPr>
          <w:szCs w:val="24"/>
        </w:rPr>
      </w:pPr>
      <w:r w:rsidRPr="00D848F7">
        <w:rPr>
          <w:szCs w:val="24"/>
        </w:rPr>
        <w:t>Российской Федерации</w:t>
      </w:r>
    </w:p>
    <w:p w14:paraId="21410783" w14:textId="77777777" w:rsidR="009D59AB" w:rsidRPr="00D848F7" w:rsidRDefault="009D59AB" w:rsidP="009D59AB">
      <w:pPr>
        <w:autoSpaceDE w:val="0"/>
        <w:autoSpaceDN w:val="0"/>
        <w:adjustRightInd w:val="0"/>
        <w:jc w:val="right"/>
        <w:rPr>
          <w:szCs w:val="24"/>
        </w:rPr>
      </w:pPr>
      <w:r w:rsidRPr="00D848F7">
        <w:rPr>
          <w:szCs w:val="24"/>
        </w:rPr>
        <w:t xml:space="preserve">от 19 сентября 2018 г. </w:t>
      </w:r>
      <w:r>
        <w:rPr>
          <w:szCs w:val="24"/>
        </w:rPr>
        <w:t>№</w:t>
      </w:r>
      <w:r w:rsidRPr="00D848F7">
        <w:rPr>
          <w:szCs w:val="24"/>
        </w:rPr>
        <w:t xml:space="preserve"> 591/</w:t>
      </w:r>
      <w:proofErr w:type="spellStart"/>
      <w:r w:rsidRPr="00D848F7">
        <w:rPr>
          <w:szCs w:val="24"/>
        </w:rPr>
        <w:t>пр</w:t>
      </w:r>
      <w:proofErr w:type="spellEnd"/>
    </w:p>
    <w:p w14:paraId="56C9EB14" w14:textId="77777777" w:rsidR="009D59AB" w:rsidRPr="00D848F7" w:rsidRDefault="009D59AB" w:rsidP="009D59AB">
      <w:pPr>
        <w:autoSpaceDE w:val="0"/>
        <w:autoSpaceDN w:val="0"/>
        <w:adjustRightInd w:val="0"/>
        <w:rPr>
          <w:szCs w:val="24"/>
        </w:rPr>
      </w:pPr>
    </w:p>
    <w:p w14:paraId="1B4C4AD7" w14:textId="77777777" w:rsidR="009D59AB" w:rsidRPr="00D848F7" w:rsidRDefault="009D59AB" w:rsidP="009D59AB">
      <w:pPr>
        <w:autoSpaceDE w:val="0"/>
        <w:autoSpaceDN w:val="0"/>
        <w:adjustRightInd w:val="0"/>
        <w:rPr>
          <w:szCs w:val="24"/>
        </w:rPr>
      </w:pPr>
    </w:p>
    <w:p w14:paraId="58DFD526" w14:textId="77777777" w:rsidR="009D59AB" w:rsidRPr="00D848F7" w:rsidRDefault="009D59AB" w:rsidP="009D59AB">
      <w:pPr>
        <w:autoSpaceDE w:val="0"/>
        <w:autoSpaceDN w:val="0"/>
        <w:adjustRightInd w:val="0"/>
        <w:jc w:val="right"/>
        <w:rPr>
          <w:szCs w:val="24"/>
        </w:rPr>
      </w:pPr>
      <w:r w:rsidRPr="00D848F7">
        <w:rPr>
          <w:szCs w:val="24"/>
        </w:rPr>
        <w:t xml:space="preserve">                                             Кому:</w:t>
      </w:r>
    </w:p>
    <w:p w14:paraId="1E00F1BE" w14:textId="77777777" w:rsidR="009D59AB" w:rsidRPr="00D848F7" w:rsidRDefault="009D59AB" w:rsidP="009D59AB">
      <w:pPr>
        <w:autoSpaceDE w:val="0"/>
        <w:autoSpaceDN w:val="0"/>
        <w:adjustRightInd w:val="0"/>
        <w:jc w:val="right"/>
        <w:rPr>
          <w:szCs w:val="24"/>
        </w:rPr>
      </w:pPr>
      <w:r w:rsidRPr="00D848F7">
        <w:rPr>
          <w:szCs w:val="24"/>
        </w:rPr>
        <w:t xml:space="preserve">                                             ______________________________</w:t>
      </w:r>
    </w:p>
    <w:p w14:paraId="2546BED2" w14:textId="77777777" w:rsidR="009D59AB" w:rsidRPr="00D848F7" w:rsidRDefault="009D59AB" w:rsidP="009D59AB">
      <w:pPr>
        <w:autoSpaceDE w:val="0"/>
        <w:autoSpaceDN w:val="0"/>
        <w:adjustRightInd w:val="0"/>
        <w:jc w:val="right"/>
        <w:rPr>
          <w:szCs w:val="24"/>
        </w:rPr>
      </w:pPr>
      <w:r w:rsidRPr="00D848F7">
        <w:rPr>
          <w:szCs w:val="24"/>
        </w:rPr>
        <w:t xml:space="preserve">                                             ______________________________</w:t>
      </w:r>
    </w:p>
    <w:p w14:paraId="26134BFE" w14:textId="77777777" w:rsidR="009D59AB" w:rsidRPr="00D848F7" w:rsidRDefault="009D59AB" w:rsidP="009D59AB">
      <w:pPr>
        <w:autoSpaceDE w:val="0"/>
        <w:autoSpaceDN w:val="0"/>
        <w:adjustRightInd w:val="0"/>
        <w:jc w:val="right"/>
        <w:rPr>
          <w:szCs w:val="24"/>
        </w:rPr>
      </w:pPr>
      <w:r w:rsidRPr="00D848F7">
        <w:rPr>
          <w:szCs w:val="24"/>
        </w:rPr>
        <w:t xml:space="preserve">                                             ______________________________</w:t>
      </w:r>
    </w:p>
    <w:p w14:paraId="4D57109C" w14:textId="77777777" w:rsidR="009D59AB" w:rsidRPr="00D848F7" w:rsidRDefault="009D59AB" w:rsidP="009D59AB">
      <w:pPr>
        <w:autoSpaceDE w:val="0"/>
        <w:autoSpaceDN w:val="0"/>
        <w:adjustRightInd w:val="0"/>
        <w:jc w:val="right"/>
        <w:rPr>
          <w:szCs w:val="24"/>
        </w:rPr>
      </w:pPr>
      <w:r w:rsidRPr="00D848F7">
        <w:rPr>
          <w:szCs w:val="24"/>
        </w:rPr>
        <w:t xml:space="preserve">                                             Почтовый адрес:</w:t>
      </w:r>
    </w:p>
    <w:p w14:paraId="20251980" w14:textId="77777777" w:rsidR="009D59AB" w:rsidRPr="00D848F7" w:rsidRDefault="009D59AB" w:rsidP="009D59AB">
      <w:pPr>
        <w:autoSpaceDE w:val="0"/>
        <w:autoSpaceDN w:val="0"/>
        <w:adjustRightInd w:val="0"/>
        <w:jc w:val="right"/>
        <w:rPr>
          <w:szCs w:val="24"/>
        </w:rPr>
      </w:pPr>
      <w:r w:rsidRPr="00D848F7">
        <w:rPr>
          <w:szCs w:val="24"/>
        </w:rPr>
        <w:t xml:space="preserve">                                             ______________________________</w:t>
      </w:r>
    </w:p>
    <w:p w14:paraId="4A4FFB65" w14:textId="77777777" w:rsidR="009D59AB" w:rsidRPr="00D848F7" w:rsidRDefault="009D59AB" w:rsidP="009D59AB">
      <w:pPr>
        <w:autoSpaceDE w:val="0"/>
        <w:autoSpaceDN w:val="0"/>
        <w:adjustRightInd w:val="0"/>
        <w:jc w:val="right"/>
        <w:rPr>
          <w:szCs w:val="24"/>
        </w:rPr>
      </w:pPr>
      <w:r w:rsidRPr="00D848F7">
        <w:rPr>
          <w:szCs w:val="24"/>
        </w:rPr>
        <w:t xml:space="preserve">                                             ______________________________</w:t>
      </w:r>
    </w:p>
    <w:p w14:paraId="796C3EDC" w14:textId="77777777" w:rsidR="009D59AB" w:rsidRPr="00D848F7" w:rsidRDefault="009D59AB" w:rsidP="009D59AB">
      <w:pPr>
        <w:autoSpaceDE w:val="0"/>
        <w:autoSpaceDN w:val="0"/>
        <w:adjustRightInd w:val="0"/>
        <w:jc w:val="right"/>
        <w:rPr>
          <w:szCs w:val="24"/>
        </w:rPr>
      </w:pPr>
      <w:r w:rsidRPr="00D848F7">
        <w:rPr>
          <w:szCs w:val="24"/>
        </w:rPr>
        <w:t xml:space="preserve">                                             ______________________________</w:t>
      </w:r>
    </w:p>
    <w:p w14:paraId="48B470B6" w14:textId="77777777" w:rsidR="009D59AB" w:rsidRPr="00D848F7" w:rsidRDefault="009D59AB" w:rsidP="009D59AB">
      <w:pPr>
        <w:autoSpaceDE w:val="0"/>
        <w:autoSpaceDN w:val="0"/>
        <w:adjustRightInd w:val="0"/>
        <w:jc w:val="right"/>
        <w:rPr>
          <w:szCs w:val="24"/>
        </w:rPr>
      </w:pPr>
      <w:r w:rsidRPr="00D848F7">
        <w:rPr>
          <w:szCs w:val="24"/>
        </w:rPr>
        <w:t xml:space="preserve">                                             Адрес электронной почты (при</w:t>
      </w:r>
    </w:p>
    <w:p w14:paraId="4D54DA72" w14:textId="77777777" w:rsidR="009D59AB" w:rsidRPr="00D848F7" w:rsidRDefault="009D59AB" w:rsidP="009D59AB">
      <w:pPr>
        <w:autoSpaceDE w:val="0"/>
        <w:autoSpaceDN w:val="0"/>
        <w:adjustRightInd w:val="0"/>
        <w:jc w:val="right"/>
        <w:rPr>
          <w:szCs w:val="24"/>
        </w:rPr>
      </w:pPr>
      <w:r w:rsidRPr="00D848F7">
        <w:rPr>
          <w:szCs w:val="24"/>
        </w:rPr>
        <w:t xml:space="preserve">                                             наличии):</w:t>
      </w:r>
    </w:p>
    <w:p w14:paraId="4B4D2992" w14:textId="77777777" w:rsidR="009D59AB" w:rsidRPr="00D848F7" w:rsidRDefault="009D59AB" w:rsidP="009D59AB">
      <w:pPr>
        <w:autoSpaceDE w:val="0"/>
        <w:autoSpaceDN w:val="0"/>
        <w:adjustRightInd w:val="0"/>
        <w:jc w:val="right"/>
        <w:rPr>
          <w:szCs w:val="24"/>
        </w:rPr>
      </w:pPr>
      <w:r w:rsidRPr="00D848F7">
        <w:rPr>
          <w:szCs w:val="24"/>
        </w:rPr>
        <w:t xml:space="preserve">                                             ______________________________</w:t>
      </w:r>
    </w:p>
    <w:p w14:paraId="6A409DED" w14:textId="77777777" w:rsidR="009D59AB" w:rsidRPr="00D848F7" w:rsidRDefault="009D59AB" w:rsidP="009D59AB">
      <w:pPr>
        <w:autoSpaceDE w:val="0"/>
        <w:autoSpaceDN w:val="0"/>
        <w:adjustRightInd w:val="0"/>
        <w:jc w:val="right"/>
        <w:rPr>
          <w:szCs w:val="24"/>
        </w:rPr>
      </w:pPr>
      <w:r w:rsidRPr="00D848F7">
        <w:rPr>
          <w:szCs w:val="24"/>
        </w:rPr>
        <w:t xml:space="preserve">                                             ______________________________</w:t>
      </w:r>
    </w:p>
    <w:p w14:paraId="4BF78FC6" w14:textId="77777777" w:rsidR="009D59AB" w:rsidRPr="00D848F7" w:rsidRDefault="009D59AB" w:rsidP="00DD27B4">
      <w:pPr>
        <w:autoSpaceDE w:val="0"/>
        <w:autoSpaceDN w:val="0"/>
        <w:adjustRightInd w:val="0"/>
        <w:ind w:firstLine="0"/>
        <w:jc w:val="center"/>
        <w:rPr>
          <w:szCs w:val="24"/>
        </w:rPr>
      </w:pPr>
    </w:p>
    <w:p w14:paraId="73537060" w14:textId="77777777" w:rsidR="009D59AB" w:rsidRPr="00D848F7" w:rsidRDefault="009D59AB" w:rsidP="00DD27B4">
      <w:pPr>
        <w:autoSpaceDE w:val="0"/>
        <w:autoSpaceDN w:val="0"/>
        <w:adjustRightInd w:val="0"/>
        <w:ind w:firstLine="0"/>
        <w:jc w:val="center"/>
        <w:rPr>
          <w:szCs w:val="24"/>
        </w:rPr>
      </w:pPr>
      <w:r w:rsidRPr="00D848F7">
        <w:rPr>
          <w:szCs w:val="24"/>
        </w:rPr>
        <w:t>Уведомление</w:t>
      </w:r>
    </w:p>
    <w:p w14:paraId="630AFDB9" w14:textId="77777777" w:rsidR="009D59AB" w:rsidRPr="00D848F7" w:rsidRDefault="009D59AB" w:rsidP="00DD27B4">
      <w:pPr>
        <w:autoSpaceDE w:val="0"/>
        <w:autoSpaceDN w:val="0"/>
        <w:adjustRightInd w:val="0"/>
        <w:ind w:firstLine="0"/>
        <w:jc w:val="center"/>
        <w:rPr>
          <w:szCs w:val="24"/>
        </w:rPr>
      </w:pPr>
      <w:r w:rsidRPr="00D848F7">
        <w:rPr>
          <w:szCs w:val="24"/>
        </w:rPr>
        <w:t>о несоответствии указанных в уведомлении о планируемых</w:t>
      </w:r>
    </w:p>
    <w:p w14:paraId="37B47CF2" w14:textId="77777777" w:rsidR="009D59AB" w:rsidRPr="00D848F7" w:rsidRDefault="009D59AB" w:rsidP="00DD27B4">
      <w:pPr>
        <w:autoSpaceDE w:val="0"/>
        <w:autoSpaceDN w:val="0"/>
        <w:adjustRightInd w:val="0"/>
        <w:ind w:firstLine="0"/>
        <w:jc w:val="center"/>
        <w:rPr>
          <w:szCs w:val="24"/>
        </w:rPr>
      </w:pPr>
      <w:r w:rsidRPr="00D848F7">
        <w:rPr>
          <w:szCs w:val="24"/>
        </w:rPr>
        <w:t>строительстве или реконструкции объекта индивидуального жилищного</w:t>
      </w:r>
    </w:p>
    <w:p w14:paraId="222A287B" w14:textId="77777777" w:rsidR="009D59AB" w:rsidRPr="00D848F7" w:rsidRDefault="009D59AB" w:rsidP="00DD27B4">
      <w:pPr>
        <w:autoSpaceDE w:val="0"/>
        <w:autoSpaceDN w:val="0"/>
        <w:adjustRightInd w:val="0"/>
        <w:ind w:firstLine="0"/>
        <w:jc w:val="center"/>
        <w:rPr>
          <w:szCs w:val="24"/>
        </w:rPr>
      </w:pPr>
      <w:r w:rsidRPr="00D848F7">
        <w:rPr>
          <w:szCs w:val="24"/>
        </w:rPr>
        <w:t>строительства или садового дома параметров объекта индивидуального</w:t>
      </w:r>
    </w:p>
    <w:p w14:paraId="465FC4FC" w14:textId="77777777" w:rsidR="009D59AB" w:rsidRPr="00D848F7" w:rsidRDefault="009D59AB" w:rsidP="00DD27B4">
      <w:pPr>
        <w:autoSpaceDE w:val="0"/>
        <w:autoSpaceDN w:val="0"/>
        <w:adjustRightInd w:val="0"/>
        <w:ind w:firstLine="0"/>
        <w:jc w:val="center"/>
        <w:rPr>
          <w:szCs w:val="24"/>
        </w:rPr>
      </w:pPr>
      <w:r w:rsidRPr="00D848F7">
        <w:rPr>
          <w:szCs w:val="24"/>
        </w:rPr>
        <w:t>жилищного строительства или садового дома установленным параметрам</w:t>
      </w:r>
    </w:p>
    <w:p w14:paraId="6314CA44" w14:textId="77777777" w:rsidR="009D59AB" w:rsidRPr="00D848F7" w:rsidRDefault="009D59AB" w:rsidP="00DD27B4">
      <w:pPr>
        <w:autoSpaceDE w:val="0"/>
        <w:autoSpaceDN w:val="0"/>
        <w:adjustRightInd w:val="0"/>
        <w:ind w:firstLine="0"/>
        <w:jc w:val="center"/>
        <w:rPr>
          <w:szCs w:val="24"/>
        </w:rPr>
      </w:pPr>
      <w:r w:rsidRPr="00D848F7">
        <w:rPr>
          <w:szCs w:val="24"/>
        </w:rPr>
        <w:t>и (или) недопустимости размещения объекта индивидуального</w:t>
      </w:r>
    </w:p>
    <w:p w14:paraId="2FA080ED" w14:textId="77777777" w:rsidR="009D59AB" w:rsidRPr="00D848F7" w:rsidRDefault="009D59AB" w:rsidP="00DD27B4">
      <w:pPr>
        <w:autoSpaceDE w:val="0"/>
        <w:autoSpaceDN w:val="0"/>
        <w:adjustRightInd w:val="0"/>
        <w:ind w:firstLine="0"/>
        <w:jc w:val="center"/>
        <w:rPr>
          <w:szCs w:val="24"/>
        </w:rPr>
      </w:pPr>
      <w:r w:rsidRPr="00D848F7">
        <w:rPr>
          <w:szCs w:val="24"/>
        </w:rPr>
        <w:t>жилищного строительства или садового дома на земельном участке</w:t>
      </w:r>
    </w:p>
    <w:p w14:paraId="3B7EBEFE" w14:textId="77777777" w:rsidR="009D59AB" w:rsidRPr="00D848F7" w:rsidRDefault="009D59AB" w:rsidP="00DD27B4">
      <w:pPr>
        <w:autoSpaceDE w:val="0"/>
        <w:autoSpaceDN w:val="0"/>
        <w:adjustRightInd w:val="0"/>
        <w:ind w:firstLine="0"/>
        <w:jc w:val="center"/>
        <w:rPr>
          <w:szCs w:val="24"/>
        </w:rPr>
      </w:pPr>
    </w:p>
    <w:p w14:paraId="0871E746" w14:textId="77777777" w:rsidR="009D59AB" w:rsidRPr="00D848F7" w:rsidRDefault="009D59AB" w:rsidP="00DD27B4">
      <w:pPr>
        <w:autoSpaceDE w:val="0"/>
        <w:autoSpaceDN w:val="0"/>
        <w:adjustRightInd w:val="0"/>
        <w:ind w:firstLine="0"/>
        <w:jc w:val="center"/>
        <w:rPr>
          <w:szCs w:val="24"/>
        </w:rPr>
      </w:pPr>
      <w:r w:rsidRPr="00D848F7">
        <w:rPr>
          <w:szCs w:val="24"/>
        </w:rPr>
        <w:t>"__" ____________ 20__ г.                                         N _______</w:t>
      </w:r>
    </w:p>
    <w:p w14:paraId="14C22978" w14:textId="77777777" w:rsidR="009D59AB" w:rsidRPr="00D848F7" w:rsidRDefault="009D59AB" w:rsidP="00DD27B4">
      <w:pPr>
        <w:autoSpaceDE w:val="0"/>
        <w:autoSpaceDN w:val="0"/>
        <w:adjustRightInd w:val="0"/>
        <w:ind w:firstLine="0"/>
        <w:jc w:val="center"/>
        <w:rPr>
          <w:szCs w:val="24"/>
        </w:rPr>
      </w:pPr>
    </w:p>
    <w:p w14:paraId="77BDAD8B" w14:textId="77777777" w:rsidR="009D59AB" w:rsidRPr="00D848F7" w:rsidRDefault="009D59AB" w:rsidP="00DD27B4">
      <w:pPr>
        <w:autoSpaceDE w:val="0"/>
        <w:autoSpaceDN w:val="0"/>
        <w:adjustRightInd w:val="0"/>
        <w:ind w:firstLine="0"/>
        <w:rPr>
          <w:szCs w:val="24"/>
        </w:rPr>
      </w:pPr>
      <w:proofErr w:type="gramStart"/>
      <w:r w:rsidRPr="00D848F7">
        <w:rPr>
          <w:szCs w:val="24"/>
        </w:rPr>
        <w:t>По  результатам  рассмотрения  уведомления  о планируемых строительстве или</w:t>
      </w:r>
      <w:r>
        <w:rPr>
          <w:szCs w:val="24"/>
        </w:rPr>
        <w:t xml:space="preserve"> </w:t>
      </w:r>
      <w:r w:rsidRPr="00D848F7">
        <w:rPr>
          <w:szCs w:val="24"/>
        </w:rPr>
        <w:t>реконструкции  объекта индивидуального жилищного строительства или садового</w:t>
      </w:r>
      <w:r>
        <w:rPr>
          <w:szCs w:val="24"/>
        </w:rPr>
        <w:t xml:space="preserve"> </w:t>
      </w:r>
      <w:r w:rsidRPr="00D848F7">
        <w:rPr>
          <w:szCs w:val="24"/>
        </w:rPr>
        <w:t>дома или уведомления об изменении параметров планируемого строительства или</w:t>
      </w:r>
      <w:r>
        <w:rPr>
          <w:szCs w:val="24"/>
        </w:rPr>
        <w:t xml:space="preserve"> </w:t>
      </w:r>
      <w:r w:rsidRPr="00D848F7">
        <w:rPr>
          <w:szCs w:val="24"/>
        </w:rPr>
        <w:t>реконструкции  объекта индивидуального жилищного строительства или садового</w:t>
      </w:r>
      <w:r>
        <w:rPr>
          <w:szCs w:val="24"/>
        </w:rPr>
        <w:t xml:space="preserve"> </w:t>
      </w:r>
      <w:r w:rsidRPr="00D848F7">
        <w:rPr>
          <w:szCs w:val="24"/>
        </w:rPr>
        <w:t>дома (далее - уведомление),</w:t>
      </w:r>
      <w:proofErr w:type="gramEnd"/>
    </w:p>
    <w:p w14:paraId="42B79C3E" w14:textId="77777777" w:rsidR="009D59AB" w:rsidRPr="00D848F7" w:rsidRDefault="009D59AB" w:rsidP="00DD27B4">
      <w:pPr>
        <w:autoSpaceDE w:val="0"/>
        <w:autoSpaceDN w:val="0"/>
        <w:adjustRightInd w:val="0"/>
        <w:ind w:firstLine="0"/>
        <w:rPr>
          <w:szCs w:val="24"/>
        </w:rPr>
      </w:pPr>
    </w:p>
    <w:p w14:paraId="18F1BBFC" w14:textId="77777777" w:rsidR="009D59AB" w:rsidRPr="00D848F7" w:rsidRDefault="009D59AB" w:rsidP="00DD27B4">
      <w:pPr>
        <w:autoSpaceDE w:val="0"/>
        <w:autoSpaceDN w:val="0"/>
        <w:adjustRightInd w:val="0"/>
        <w:ind w:firstLine="0"/>
        <w:rPr>
          <w:szCs w:val="24"/>
        </w:rPr>
      </w:pPr>
      <w:r w:rsidRPr="00D848F7">
        <w:rPr>
          <w:szCs w:val="24"/>
        </w:rPr>
        <w:lastRenderedPageBreak/>
        <w:t>направленного</w:t>
      </w:r>
    </w:p>
    <w:p w14:paraId="0CC574A3" w14:textId="77777777" w:rsidR="009D59AB" w:rsidRPr="00D848F7" w:rsidRDefault="009D59AB" w:rsidP="00DD27B4">
      <w:pPr>
        <w:autoSpaceDE w:val="0"/>
        <w:autoSpaceDN w:val="0"/>
        <w:adjustRightInd w:val="0"/>
        <w:ind w:firstLine="0"/>
        <w:rPr>
          <w:szCs w:val="24"/>
        </w:rPr>
      </w:pPr>
      <w:r w:rsidRPr="00D848F7">
        <w:rPr>
          <w:szCs w:val="24"/>
        </w:rPr>
        <w:t>(дата направления уведомления)           __________________________________</w:t>
      </w:r>
    </w:p>
    <w:p w14:paraId="0E184CA3" w14:textId="77777777" w:rsidR="009D59AB" w:rsidRPr="00D848F7" w:rsidRDefault="009D59AB" w:rsidP="00DD27B4">
      <w:pPr>
        <w:autoSpaceDE w:val="0"/>
        <w:autoSpaceDN w:val="0"/>
        <w:adjustRightInd w:val="0"/>
        <w:ind w:firstLine="0"/>
        <w:rPr>
          <w:szCs w:val="24"/>
        </w:rPr>
      </w:pPr>
    </w:p>
    <w:p w14:paraId="5540BE43" w14:textId="77777777" w:rsidR="009D59AB" w:rsidRPr="00D848F7" w:rsidRDefault="009D59AB" w:rsidP="00DD27B4">
      <w:pPr>
        <w:autoSpaceDE w:val="0"/>
        <w:autoSpaceDN w:val="0"/>
        <w:adjustRightInd w:val="0"/>
        <w:ind w:firstLine="0"/>
        <w:rPr>
          <w:szCs w:val="24"/>
        </w:rPr>
      </w:pPr>
      <w:r w:rsidRPr="00D848F7">
        <w:rPr>
          <w:szCs w:val="24"/>
        </w:rPr>
        <w:t>зарегистрированного</w:t>
      </w:r>
    </w:p>
    <w:p w14:paraId="2FD00142" w14:textId="77777777" w:rsidR="009D59AB" w:rsidRPr="00D848F7" w:rsidRDefault="009D59AB" w:rsidP="00DD27B4">
      <w:pPr>
        <w:autoSpaceDE w:val="0"/>
        <w:autoSpaceDN w:val="0"/>
        <w:adjustRightInd w:val="0"/>
        <w:ind w:firstLine="0"/>
        <w:rPr>
          <w:szCs w:val="24"/>
        </w:rPr>
      </w:pPr>
      <w:r w:rsidRPr="00D848F7">
        <w:rPr>
          <w:szCs w:val="24"/>
        </w:rPr>
        <w:t>(дата и номер регистрации уведомления)   __________________________________</w:t>
      </w:r>
    </w:p>
    <w:p w14:paraId="59CD108D" w14:textId="77777777" w:rsidR="009D59AB" w:rsidRPr="00D848F7" w:rsidRDefault="009D59AB" w:rsidP="00DD27B4">
      <w:pPr>
        <w:autoSpaceDE w:val="0"/>
        <w:autoSpaceDN w:val="0"/>
        <w:adjustRightInd w:val="0"/>
        <w:ind w:firstLine="0"/>
        <w:rPr>
          <w:szCs w:val="24"/>
        </w:rPr>
      </w:pPr>
    </w:p>
    <w:p w14:paraId="2B00C751" w14:textId="77777777" w:rsidR="009D59AB" w:rsidRPr="00D848F7" w:rsidRDefault="009D59AB" w:rsidP="00DD27B4">
      <w:pPr>
        <w:autoSpaceDE w:val="0"/>
        <w:autoSpaceDN w:val="0"/>
        <w:adjustRightInd w:val="0"/>
        <w:ind w:firstLine="0"/>
        <w:rPr>
          <w:szCs w:val="24"/>
        </w:rPr>
      </w:pPr>
      <w:r w:rsidRPr="00D848F7">
        <w:rPr>
          <w:szCs w:val="24"/>
        </w:rPr>
        <w:t>уведомляем:</w:t>
      </w:r>
    </w:p>
    <w:p w14:paraId="57EB3CF3" w14:textId="77777777" w:rsidR="009D59AB" w:rsidRPr="00D848F7" w:rsidRDefault="009D59AB" w:rsidP="00DD27B4">
      <w:pPr>
        <w:autoSpaceDE w:val="0"/>
        <w:autoSpaceDN w:val="0"/>
        <w:adjustRightInd w:val="0"/>
        <w:ind w:firstLine="0"/>
        <w:rPr>
          <w:szCs w:val="24"/>
        </w:rPr>
      </w:pPr>
      <w:r w:rsidRPr="00D848F7">
        <w:rPr>
          <w:szCs w:val="24"/>
        </w:rPr>
        <w:t>1)   о   несоответствии  параметров,  указанных  в  уведомлении  предельным</w:t>
      </w:r>
      <w:r>
        <w:rPr>
          <w:szCs w:val="24"/>
        </w:rPr>
        <w:t xml:space="preserve"> </w:t>
      </w:r>
      <w:r w:rsidRPr="00D848F7">
        <w:rPr>
          <w:szCs w:val="24"/>
        </w:rPr>
        <w:t>параметрам  разрешенного  строительства, реконструкции объекта капитального</w:t>
      </w:r>
      <w:r>
        <w:rPr>
          <w:szCs w:val="24"/>
        </w:rPr>
        <w:t xml:space="preserve"> </w:t>
      </w:r>
      <w:r w:rsidRPr="00D848F7">
        <w:rPr>
          <w:szCs w:val="24"/>
        </w:rPr>
        <w:t>строительства по следующим основаниям:</w:t>
      </w:r>
    </w:p>
    <w:p w14:paraId="768E1DE6" w14:textId="77777777" w:rsidR="009D59AB" w:rsidRPr="00D848F7" w:rsidRDefault="009D59AB" w:rsidP="00DD27B4">
      <w:pPr>
        <w:autoSpaceDE w:val="0"/>
        <w:autoSpaceDN w:val="0"/>
        <w:adjustRightInd w:val="0"/>
        <w:ind w:firstLine="0"/>
        <w:rPr>
          <w:szCs w:val="24"/>
        </w:rPr>
      </w:pPr>
      <w:r w:rsidRPr="00D848F7">
        <w:rPr>
          <w:szCs w:val="24"/>
        </w:rPr>
        <w:t>___________________________________________________________________________</w:t>
      </w:r>
    </w:p>
    <w:p w14:paraId="451E08C6" w14:textId="77777777" w:rsidR="009D59AB" w:rsidRPr="00D848F7" w:rsidRDefault="009D59AB" w:rsidP="00DD27B4">
      <w:pPr>
        <w:autoSpaceDE w:val="0"/>
        <w:autoSpaceDN w:val="0"/>
        <w:adjustRightInd w:val="0"/>
        <w:ind w:firstLine="0"/>
        <w:rPr>
          <w:szCs w:val="24"/>
        </w:rPr>
      </w:pPr>
      <w:r w:rsidRPr="00D848F7">
        <w:rPr>
          <w:szCs w:val="24"/>
        </w:rPr>
        <w:t>___________________________________________________________________________</w:t>
      </w:r>
    </w:p>
    <w:p w14:paraId="2C437676" w14:textId="214E7CD8" w:rsidR="009D59AB" w:rsidRPr="00D848F7" w:rsidRDefault="009D59AB" w:rsidP="00DD27B4">
      <w:pPr>
        <w:autoSpaceDE w:val="0"/>
        <w:autoSpaceDN w:val="0"/>
        <w:adjustRightInd w:val="0"/>
        <w:ind w:firstLine="0"/>
        <w:rPr>
          <w:szCs w:val="24"/>
        </w:rPr>
      </w:pPr>
      <w:proofErr w:type="gramStart"/>
      <w:r w:rsidRPr="00D848F7">
        <w:rPr>
          <w:szCs w:val="24"/>
        </w:rPr>
        <w:t>(сведения о предельных параметрах разрешенного строительства, реконструкции</w:t>
      </w:r>
      <w:r>
        <w:rPr>
          <w:szCs w:val="24"/>
        </w:rPr>
        <w:t xml:space="preserve"> </w:t>
      </w:r>
      <w:r w:rsidRPr="00D848F7">
        <w:rPr>
          <w:szCs w:val="24"/>
        </w:rPr>
        <w:t>объектов   капитального   строительства,   которые   установлены  правилами</w:t>
      </w:r>
      <w:r>
        <w:rPr>
          <w:szCs w:val="24"/>
        </w:rPr>
        <w:t xml:space="preserve"> </w:t>
      </w:r>
      <w:r w:rsidRPr="00D848F7">
        <w:rPr>
          <w:szCs w:val="24"/>
        </w:rPr>
        <w:t>землепользования  и  застройки, документацией по планировке территории, или</w:t>
      </w:r>
      <w:r>
        <w:rPr>
          <w:szCs w:val="24"/>
        </w:rPr>
        <w:t xml:space="preserve"> </w:t>
      </w:r>
      <w:r w:rsidRPr="00D848F7">
        <w:rPr>
          <w:szCs w:val="24"/>
        </w:rPr>
        <w:t>об    обязательных   требованиях   к   параметрам   объектов   капитального</w:t>
      </w:r>
      <w:r>
        <w:rPr>
          <w:szCs w:val="24"/>
        </w:rPr>
        <w:t xml:space="preserve"> </w:t>
      </w:r>
      <w:r w:rsidRPr="00D848F7">
        <w:rPr>
          <w:szCs w:val="24"/>
        </w:rPr>
        <w:t xml:space="preserve">строительства,  которые  установлены  Градостроительным </w:t>
      </w:r>
      <w:r w:rsidRPr="00D848F7">
        <w:rPr>
          <w:color w:val="0000FF"/>
          <w:szCs w:val="24"/>
        </w:rPr>
        <w:t>кодексом</w:t>
      </w:r>
      <w:r w:rsidRPr="00D848F7">
        <w:rPr>
          <w:szCs w:val="24"/>
        </w:rPr>
        <w:t xml:space="preserve"> Российской</w:t>
      </w:r>
      <w:r>
        <w:rPr>
          <w:szCs w:val="24"/>
        </w:rPr>
        <w:t xml:space="preserve"> </w:t>
      </w:r>
      <w:r w:rsidRPr="00D848F7">
        <w:rPr>
          <w:szCs w:val="24"/>
        </w:rPr>
        <w:t xml:space="preserve">Федерации  (Собрание  законодательства Российской Федерации, 2005, </w:t>
      </w:r>
      <w:r>
        <w:rPr>
          <w:szCs w:val="24"/>
        </w:rPr>
        <w:t>№</w:t>
      </w:r>
      <w:r w:rsidRPr="00D848F7">
        <w:rPr>
          <w:szCs w:val="24"/>
        </w:rPr>
        <w:t xml:space="preserve"> 1, ст.</w:t>
      </w:r>
      <w:r>
        <w:rPr>
          <w:szCs w:val="24"/>
        </w:rPr>
        <w:t xml:space="preserve"> 16;</w:t>
      </w:r>
      <w:proofErr w:type="gramEnd"/>
      <w:r>
        <w:rPr>
          <w:szCs w:val="24"/>
        </w:rPr>
        <w:t xml:space="preserve">  2018,  №</w:t>
      </w:r>
      <w:r w:rsidRPr="00D848F7">
        <w:rPr>
          <w:szCs w:val="24"/>
        </w:rPr>
        <w:t xml:space="preserve"> 32, ст. 5135), другими федеральными законами, действующими на</w:t>
      </w:r>
      <w:r>
        <w:rPr>
          <w:szCs w:val="24"/>
        </w:rPr>
        <w:t xml:space="preserve"> </w:t>
      </w:r>
      <w:r w:rsidRPr="00D848F7">
        <w:rPr>
          <w:szCs w:val="24"/>
        </w:rPr>
        <w:t>дату  поступления уведомления, и которым не соответствуют параметры объекта</w:t>
      </w:r>
      <w:r>
        <w:rPr>
          <w:szCs w:val="24"/>
        </w:rPr>
        <w:t xml:space="preserve"> </w:t>
      </w:r>
      <w:r w:rsidRPr="00D848F7">
        <w:rPr>
          <w:szCs w:val="24"/>
        </w:rPr>
        <w:t>индивидуального  жилищного  строительства  или  садового  дома, указанные в</w:t>
      </w:r>
      <w:r>
        <w:rPr>
          <w:szCs w:val="24"/>
        </w:rPr>
        <w:t xml:space="preserve"> </w:t>
      </w:r>
      <w:r w:rsidRPr="00D848F7">
        <w:rPr>
          <w:szCs w:val="24"/>
        </w:rPr>
        <w:t>уведомлении)</w:t>
      </w:r>
    </w:p>
    <w:p w14:paraId="3324613D" w14:textId="77777777" w:rsidR="009D59AB" w:rsidRPr="00D848F7" w:rsidRDefault="009D59AB" w:rsidP="00DD27B4">
      <w:pPr>
        <w:autoSpaceDE w:val="0"/>
        <w:autoSpaceDN w:val="0"/>
        <w:adjustRightInd w:val="0"/>
        <w:ind w:firstLine="0"/>
        <w:rPr>
          <w:szCs w:val="24"/>
        </w:rPr>
      </w:pPr>
    </w:p>
    <w:p w14:paraId="15B328DF" w14:textId="77777777" w:rsidR="009D59AB" w:rsidRPr="00D848F7" w:rsidRDefault="009D59AB" w:rsidP="00DD27B4">
      <w:pPr>
        <w:autoSpaceDE w:val="0"/>
        <w:autoSpaceDN w:val="0"/>
        <w:adjustRightInd w:val="0"/>
        <w:ind w:firstLine="0"/>
        <w:rPr>
          <w:szCs w:val="24"/>
        </w:rPr>
      </w:pPr>
      <w:r w:rsidRPr="00D848F7">
        <w:rPr>
          <w:szCs w:val="24"/>
        </w:rPr>
        <w:t>2)   о   недопустимости   размещения   объекта   индивидуального  жилищного</w:t>
      </w:r>
      <w:r>
        <w:rPr>
          <w:szCs w:val="24"/>
        </w:rPr>
        <w:t xml:space="preserve"> </w:t>
      </w:r>
      <w:r w:rsidRPr="00D848F7">
        <w:rPr>
          <w:szCs w:val="24"/>
        </w:rPr>
        <w:t>строительства   или   садового  дома  на  земельном  участке  по  следующим</w:t>
      </w:r>
      <w:r>
        <w:rPr>
          <w:szCs w:val="24"/>
        </w:rPr>
        <w:t xml:space="preserve"> </w:t>
      </w:r>
      <w:r w:rsidRPr="00D848F7">
        <w:rPr>
          <w:szCs w:val="24"/>
        </w:rPr>
        <w:t>основаниям:</w:t>
      </w:r>
    </w:p>
    <w:p w14:paraId="15339FF9" w14:textId="77777777" w:rsidR="009D59AB" w:rsidRPr="00D848F7" w:rsidRDefault="009D59AB" w:rsidP="00DD27B4">
      <w:pPr>
        <w:autoSpaceDE w:val="0"/>
        <w:autoSpaceDN w:val="0"/>
        <w:adjustRightInd w:val="0"/>
        <w:ind w:firstLine="0"/>
        <w:rPr>
          <w:szCs w:val="24"/>
        </w:rPr>
      </w:pPr>
      <w:r w:rsidRPr="00D848F7">
        <w:rPr>
          <w:szCs w:val="24"/>
        </w:rPr>
        <w:t>___________________________________________________________________________</w:t>
      </w:r>
    </w:p>
    <w:p w14:paraId="788CC655" w14:textId="77777777" w:rsidR="009D59AB" w:rsidRPr="00D848F7" w:rsidRDefault="009D59AB" w:rsidP="00DD27B4">
      <w:pPr>
        <w:autoSpaceDE w:val="0"/>
        <w:autoSpaceDN w:val="0"/>
        <w:adjustRightInd w:val="0"/>
        <w:ind w:firstLine="0"/>
        <w:rPr>
          <w:szCs w:val="24"/>
        </w:rPr>
      </w:pPr>
      <w:r w:rsidRPr="00D848F7">
        <w:rPr>
          <w:szCs w:val="24"/>
        </w:rPr>
        <w:t>___________________________________________________________________________</w:t>
      </w:r>
    </w:p>
    <w:p w14:paraId="4BA19188" w14:textId="77777777" w:rsidR="009D59AB" w:rsidRPr="00D848F7" w:rsidRDefault="009D59AB" w:rsidP="00DD27B4">
      <w:pPr>
        <w:autoSpaceDE w:val="0"/>
        <w:autoSpaceDN w:val="0"/>
        <w:adjustRightInd w:val="0"/>
        <w:ind w:firstLine="0"/>
        <w:rPr>
          <w:szCs w:val="24"/>
        </w:rPr>
      </w:pPr>
      <w:r w:rsidRPr="00D848F7">
        <w:rPr>
          <w:szCs w:val="24"/>
        </w:rPr>
        <w:t>(сведения  о  видах  разрешенного  использования земельного участка и (или)</w:t>
      </w:r>
      <w:r>
        <w:rPr>
          <w:szCs w:val="24"/>
        </w:rPr>
        <w:t xml:space="preserve"> </w:t>
      </w:r>
      <w:r w:rsidRPr="00D848F7">
        <w:rPr>
          <w:szCs w:val="24"/>
        </w:rPr>
        <w:t>ограничениях,   установленных   в   соответствии   с   земельным   и   иным</w:t>
      </w:r>
      <w:r>
        <w:rPr>
          <w:szCs w:val="24"/>
        </w:rPr>
        <w:t xml:space="preserve"> </w:t>
      </w:r>
      <w:r w:rsidRPr="00D848F7">
        <w:rPr>
          <w:szCs w:val="24"/>
        </w:rPr>
        <w:t>законодательством  Российской  Федерации и действующими на дату поступления</w:t>
      </w:r>
      <w:r>
        <w:rPr>
          <w:szCs w:val="24"/>
        </w:rPr>
        <w:t xml:space="preserve"> </w:t>
      </w:r>
      <w:r w:rsidRPr="00D848F7">
        <w:rPr>
          <w:szCs w:val="24"/>
        </w:rPr>
        <w:t>уведомления)</w:t>
      </w:r>
    </w:p>
    <w:p w14:paraId="1058E28E" w14:textId="77777777" w:rsidR="009D59AB" w:rsidRPr="00D848F7" w:rsidRDefault="009D59AB" w:rsidP="00DD27B4">
      <w:pPr>
        <w:autoSpaceDE w:val="0"/>
        <w:autoSpaceDN w:val="0"/>
        <w:adjustRightInd w:val="0"/>
        <w:ind w:firstLine="0"/>
        <w:rPr>
          <w:szCs w:val="24"/>
        </w:rPr>
      </w:pPr>
    </w:p>
    <w:p w14:paraId="3CF81463" w14:textId="77777777" w:rsidR="009D59AB" w:rsidRPr="00D848F7" w:rsidRDefault="009D59AB" w:rsidP="00DD27B4">
      <w:pPr>
        <w:autoSpaceDE w:val="0"/>
        <w:autoSpaceDN w:val="0"/>
        <w:adjustRightInd w:val="0"/>
        <w:ind w:firstLine="0"/>
        <w:rPr>
          <w:szCs w:val="24"/>
        </w:rPr>
      </w:pPr>
      <w:r w:rsidRPr="00D848F7">
        <w:rPr>
          <w:szCs w:val="24"/>
        </w:rPr>
        <w:t>3)  о  том,  что  уведомление  подано  или  направлено лицом, не являющимся</w:t>
      </w:r>
      <w:r>
        <w:rPr>
          <w:szCs w:val="24"/>
        </w:rPr>
        <w:t xml:space="preserve"> </w:t>
      </w:r>
      <w:r w:rsidRPr="00D848F7">
        <w:rPr>
          <w:szCs w:val="24"/>
        </w:rPr>
        <w:t>застройщиком  в  связи с отсутствием прав на земельный участок по следующим</w:t>
      </w:r>
      <w:r>
        <w:rPr>
          <w:szCs w:val="24"/>
        </w:rPr>
        <w:t xml:space="preserve"> </w:t>
      </w:r>
      <w:r w:rsidRPr="00D848F7">
        <w:rPr>
          <w:szCs w:val="24"/>
        </w:rPr>
        <w:t>основаниям:</w:t>
      </w:r>
    </w:p>
    <w:p w14:paraId="1432F9A7" w14:textId="77777777" w:rsidR="009D59AB" w:rsidRPr="00D848F7" w:rsidRDefault="009D59AB" w:rsidP="00DD27B4">
      <w:pPr>
        <w:autoSpaceDE w:val="0"/>
        <w:autoSpaceDN w:val="0"/>
        <w:adjustRightInd w:val="0"/>
        <w:ind w:firstLine="0"/>
        <w:rPr>
          <w:szCs w:val="24"/>
        </w:rPr>
      </w:pPr>
      <w:r w:rsidRPr="00D848F7">
        <w:rPr>
          <w:szCs w:val="24"/>
        </w:rPr>
        <w:t>___________________________________________________________________________</w:t>
      </w:r>
    </w:p>
    <w:p w14:paraId="02A02D6D" w14:textId="77777777" w:rsidR="009D59AB" w:rsidRPr="00D848F7" w:rsidRDefault="009D59AB" w:rsidP="00DD27B4">
      <w:pPr>
        <w:autoSpaceDE w:val="0"/>
        <w:autoSpaceDN w:val="0"/>
        <w:adjustRightInd w:val="0"/>
        <w:ind w:firstLine="0"/>
        <w:rPr>
          <w:szCs w:val="24"/>
        </w:rPr>
      </w:pPr>
      <w:r w:rsidRPr="00D848F7">
        <w:rPr>
          <w:szCs w:val="24"/>
        </w:rPr>
        <w:t>___________________________________________________________________________</w:t>
      </w:r>
    </w:p>
    <w:p w14:paraId="55FB5316" w14:textId="77777777" w:rsidR="009D59AB" w:rsidRPr="00D848F7" w:rsidRDefault="009D59AB" w:rsidP="00DD27B4">
      <w:pPr>
        <w:autoSpaceDE w:val="0"/>
        <w:autoSpaceDN w:val="0"/>
        <w:adjustRightInd w:val="0"/>
        <w:ind w:firstLine="0"/>
        <w:rPr>
          <w:szCs w:val="24"/>
        </w:rPr>
      </w:pPr>
      <w:r w:rsidRPr="00D848F7">
        <w:rPr>
          <w:szCs w:val="24"/>
        </w:rPr>
        <w:t>(сведения   о  том,  что  лицо,  подавшее  или  направившее  уведомление  о</w:t>
      </w:r>
      <w:r>
        <w:rPr>
          <w:szCs w:val="24"/>
        </w:rPr>
        <w:t xml:space="preserve"> </w:t>
      </w:r>
      <w:r w:rsidRPr="00D848F7">
        <w:rPr>
          <w:szCs w:val="24"/>
        </w:rPr>
        <w:t>планируемом строительстве, не является застройщиком в связи с отсутствием у</w:t>
      </w:r>
      <w:r>
        <w:rPr>
          <w:szCs w:val="24"/>
        </w:rPr>
        <w:t xml:space="preserve"> </w:t>
      </w:r>
      <w:r w:rsidRPr="00D848F7">
        <w:rPr>
          <w:szCs w:val="24"/>
        </w:rPr>
        <w:t>него прав на земельный участок)</w:t>
      </w:r>
    </w:p>
    <w:p w14:paraId="25AF5E72" w14:textId="77777777" w:rsidR="009D59AB" w:rsidRPr="00D848F7" w:rsidRDefault="009D59AB" w:rsidP="00DD27B4">
      <w:pPr>
        <w:autoSpaceDE w:val="0"/>
        <w:autoSpaceDN w:val="0"/>
        <w:adjustRightInd w:val="0"/>
        <w:ind w:firstLine="0"/>
        <w:rPr>
          <w:szCs w:val="24"/>
        </w:rPr>
      </w:pPr>
    </w:p>
    <w:p w14:paraId="53C6F1A9" w14:textId="77777777" w:rsidR="009D59AB" w:rsidRPr="00D848F7" w:rsidRDefault="009D59AB" w:rsidP="00DD27B4">
      <w:pPr>
        <w:autoSpaceDE w:val="0"/>
        <w:autoSpaceDN w:val="0"/>
        <w:adjustRightInd w:val="0"/>
        <w:ind w:firstLine="0"/>
        <w:rPr>
          <w:szCs w:val="24"/>
        </w:rPr>
      </w:pPr>
      <w:proofErr w:type="gramStart"/>
      <w:r w:rsidRPr="00D848F7">
        <w:rPr>
          <w:szCs w:val="24"/>
        </w:rPr>
        <w:t>4)  о  несоответствии  описания  внешнего  облика  объекта  индивидуального</w:t>
      </w:r>
      <w:r>
        <w:rPr>
          <w:szCs w:val="24"/>
        </w:rPr>
        <w:t xml:space="preserve"> </w:t>
      </w:r>
      <w:r w:rsidRPr="00D848F7">
        <w:rPr>
          <w:szCs w:val="24"/>
        </w:rPr>
        <w:t>жилищного  строительства  или  садового  дома предмету охраны исторического</w:t>
      </w:r>
      <w:r>
        <w:rPr>
          <w:szCs w:val="24"/>
        </w:rPr>
        <w:t xml:space="preserve"> </w:t>
      </w:r>
      <w:r w:rsidRPr="00D848F7">
        <w:rPr>
          <w:szCs w:val="24"/>
        </w:rPr>
        <w:t>поселения  и  требованиям  к  архитектурным  решениям объектов капитального</w:t>
      </w:r>
      <w:r>
        <w:rPr>
          <w:szCs w:val="24"/>
        </w:rPr>
        <w:t xml:space="preserve"> </w:t>
      </w:r>
      <w:r w:rsidRPr="00D848F7">
        <w:rPr>
          <w:szCs w:val="24"/>
        </w:rPr>
        <w:t>строительства,  установленным градостроительным регламентом применительно к</w:t>
      </w:r>
      <w:r>
        <w:rPr>
          <w:szCs w:val="24"/>
        </w:rPr>
        <w:t xml:space="preserve"> </w:t>
      </w:r>
      <w:r w:rsidRPr="00D848F7">
        <w:rPr>
          <w:szCs w:val="24"/>
        </w:rPr>
        <w:t>территориальной  зоне,  расположенной  в  границах территории исторического</w:t>
      </w:r>
      <w:r>
        <w:rPr>
          <w:szCs w:val="24"/>
        </w:rPr>
        <w:t xml:space="preserve"> </w:t>
      </w:r>
      <w:r w:rsidRPr="00D848F7">
        <w:rPr>
          <w:szCs w:val="24"/>
        </w:rPr>
        <w:t>поселения федерального или регионального значения по следующим основаниям:</w:t>
      </w:r>
      <w:proofErr w:type="gramEnd"/>
    </w:p>
    <w:p w14:paraId="1231CDB8" w14:textId="77777777" w:rsidR="009D59AB" w:rsidRPr="00D848F7" w:rsidRDefault="009D59AB" w:rsidP="00DD27B4">
      <w:pPr>
        <w:autoSpaceDE w:val="0"/>
        <w:autoSpaceDN w:val="0"/>
        <w:adjustRightInd w:val="0"/>
        <w:ind w:firstLine="0"/>
        <w:rPr>
          <w:szCs w:val="24"/>
        </w:rPr>
      </w:pPr>
      <w:r w:rsidRPr="00D848F7">
        <w:rPr>
          <w:szCs w:val="24"/>
        </w:rPr>
        <w:t>___________________________________________________________________________</w:t>
      </w:r>
    </w:p>
    <w:p w14:paraId="1BADBFD9" w14:textId="77777777" w:rsidR="009D59AB" w:rsidRPr="00D848F7" w:rsidRDefault="009D59AB" w:rsidP="00DD27B4">
      <w:pPr>
        <w:autoSpaceDE w:val="0"/>
        <w:autoSpaceDN w:val="0"/>
        <w:adjustRightInd w:val="0"/>
        <w:ind w:firstLine="0"/>
        <w:rPr>
          <w:szCs w:val="24"/>
        </w:rPr>
      </w:pPr>
      <w:r w:rsidRPr="00D848F7">
        <w:rPr>
          <w:szCs w:val="24"/>
        </w:rPr>
        <w:t>___________________________________________________________________________</w:t>
      </w:r>
    </w:p>
    <w:p w14:paraId="73A59D8E" w14:textId="77777777" w:rsidR="009D59AB" w:rsidRPr="00D848F7" w:rsidRDefault="009D59AB" w:rsidP="00DD27B4">
      <w:pPr>
        <w:autoSpaceDE w:val="0"/>
        <w:autoSpaceDN w:val="0"/>
        <w:adjustRightInd w:val="0"/>
        <w:ind w:firstLine="0"/>
        <w:rPr>
          <w:szCs w:val="24"/>
        </w:rPr>
      </w:pPr>
      <w:r w:rsidRPr="00D848F7">
        <w:rPr>
          <w:szCs w:val="24"/>
        </w:rPr>
        <w:t>(реквизиты  уведомления  органа  исполнительной  власти субъекта Российской</w:t>
      </w:r>
      <w:r>
        <w:rPr>
          <w:szCs w:val="24"/>
        </w:rPr>
        <w:t xml:space="preserve"> </w:t>
      </w:r>
      <w:r w:rsidRPr="00D848F7">
        <w:rPr>
          <w:szCs w:val="24"/>
        </w:rPr>
        <w:t>Федерации, уполномоченного в области охраны объектов культурного наследия)</w:t>
      </w:r>
    </w:p>
    <w:p w14:paraId="339A337E" w14:textId="77777777" w:rsidR="009D59AB" w:rsidRPr="00D848F7" w:rsidRDefault="009D59AB" w:rsidP="00DD27B4">
      <w:pPr>
        <w:autoSpaceDE w:val="0"/>
        <w:autoSpaceDN w:val="0"/>
        <w:adjustRightInd w:val="0"/>
        <w:ind w:firstLine="0"/>
        <w:rPr>
          <w:szCs w:val="24"/>
        </w:rPr>
      </w:pPr>
    </w:p>
    <w:p w14:paraId="3DB6399F" w14:textId="77777777" w:rsidR="009D59AB" w:rsidRPr="00D848F7" w:rsidRDefault="009D59AB" w:rsidP="00DD27B4">
      <w:pPr>
        <w:autoSpaceDE w:val="0"/>
        <w:autoSpaceDN w:val="0"/>
        <w:adjustRightInd w:val="0"/>
        <w:ind w:firstLine="0"/>
        <w:rPr>
          <w:szCs w:val="24"/>
        </w:rPr>
      </w:pPr>
      <w:r w:rsidRPr="00D848F7">
        <w:rPr>
          <w:szCs w:val="24"/>
        </w:rPr>
        <w:t>_______________________________   ___________   ___________________________</w:t>
      </w:r>
    </w:p>
    <w:p w14:paraId="12CD623B" w14:textId="77777777" w:rsidR="009D59AB" w:rsidRPr="00D848F7" w:rsidRDefault="009D59AB" w:rsidP="00DD27B4">
      <w:pPr>
        <w:autoSpaceDE w:val="0"/>
        <w:autoSpaceDN w:val="0"/>
        <w:adjustRightInd w:val="0"/>
        <w:ind w:firstLine="0"/>
        <w:rPr>
          <w:szCs w:val="24"/>
        </w:rPr>
      </w:pPr>
      <w:proofErr w:type="gramStart"/>
      <w:r w:rsidRPr="00D848F7">
        <w:rPr>
          <w:szCs w:val="24"/>
        </w:rPr>
        <w:t>(должность уполномоченного лица    (подпись)       (расшифровка подписи)</w:t>
      </w:r>
      <w:proofErr w:type="gramEnd"/>
    </w:p>
    <w:p w14:paraId="6C3E2043" w14:textId="77777777" w:rsidR="009D59AB" w:rsidRPr="00D848F7" w:rsidRDefault="009D59AB" w:rsidP="00DD27B4">
      <w:pPr>
        <w:autoSpaceDE w:val="0"/>
        <w:autoSpaceDN w:val="0"/>
        <w:adjustRightInd w:val="0"/>
        <w:ind w:firstLine="0"/>
        <w:rPr>
          <w:szCs w:val="24"/>
        </w:rPr>
      </w:pPr>
      <w:r w:rsidRPr="00D848F7">
        <w:rPr>
          <w:szCs w:val="24"/>
        </w:rPr>
        <w:t xml:space="preserve">   уполномоченного на выдачу</w:t>
      </w:r>
    </w:p>
    <w:p w14:paraId="26689856" w14:textId="77777777" w:rsidR="009D59AB" w:rsidRPr="00D848F7" w:rsidRDefault="009D59AB" w:rsidP="00DD27B4">
      <w:pPr>
        <w:autoSpaceDE w:val="0"/>
        <w:autoSpaceDN w:val="0"/>
        <w:adjustRightInd w:val="0"/>
        <w:ind w:firstLine="0"/>
        <w:rPr>
          <w:szCs w:val="24"/>
        </w:rPr>
      </w:pPr>
      <w:r w:rsidRPr="00D848F7">
        <w:rPr>
          <w:szCs w:val="24"/>
        </w:rPr>
        <w:t xml:space="preserve">  разрешений на строительство</w:t>
      </w:r>
    </w:p>
    <w:p w14:paraId="15A8E799" w14:textId="77777777" w:rsidR="009D59AB" w:rsidRPr="00D848F7" w:rsidRDefault="009D59AB" w:rsidP="00DD27B4">
      <w:pPr>
        <w:autoSpaceDE w:val="0"/>
        <w:autoSpaceDN w:val="0"/>
        <w:adjustRightInd w:val="0"/>
        <w:ind w:firstLine="0"/>
        <w:rPr>
          <w:szCs w:val="24"/>
        </w:rPr>
      </w:pPr>
      <w:r w:rsidRPr="00D848F7">
        <w:rPr>
          <w:szCs w:val="24"/>
        </w:rPr>
        <w:t xml:space="preserve">      федерального органа</w:t>
      </w:r>
    </w:p>
    <w:p w14:paraId="0BC98F95" w14:textId="77777777" w:rsidR="009D59AB" w:rsidRPr="00D848F7" w:rsidRDefault="009D59AB" w:rsidP="00DD27B4">
      <w:pPr>
        <w:autoSpaceDE w:val="0"/>
        <w:autoSpaceDN w:val="0"/>
        <w:adjustRightInd w:val="0"/>
        <w:ind w:firstLine="0"/>
        <w:rPr>
          <w:szCs w:val="24"/>
        </w:rPr>
      </w:pPr>
      <w:r w:rsidRPr="00D848F7">
        <w:rPr>
          <w:szCs w:val="24"/>
        </w:rPr>
        <w:t xml:space="preserve"> исполнительной власти, органа</w:t>
      </w:r>
    </w:p>
    <w:p w14:paraId="4E96070B" w14:textId="77777777" w:rsidR="009D59AB" w:rsidRPr="00D848F7" w:rsidRDefault="009D59AB" w:rsidP="00DD27B4">
      <w:pPr>
        <w:autoSpaceDE w:val="0"/>
        <w:autoSpaceDN w:val="0"/>
        <w:adjustRightInd w:val="0"/>
        <w:ind w:firstLine="0"/>
        <w:rPr>
          <w:szCs w:val="24"/>
        </w:rPr>
      </w:pPr>
      <w:r w:rsidRPr="00D848F7">
        <w:rPr>
          <w:szCs w:val="24"/>
        </w:rPr>
        <w:t>исполнительной власти субъекта</w:t>
      </w:r>
    </w:p>
    <w:p w14:paraId="6C990883" w14:textId="77777777" w:rsidR="009D59AB" w:rsidRPr="00D848F7" w:rsidRDefault="009D59AB" w:rsidP="00DD27B4">
      <w:pPr>
        <w:autoSpaceDE w:val="0"/>
        <w:autoSpaceDN w:val="0"/>
        <w:adjustRightInd w:val="0"/>
        <w:ind w:firstLine="0"/>
        <w:rPr>
          <w:szCs w:val="24"/>
        </w:rPr>
      </w:pPr>
      <w:r w:rsidRPr="00D848F7">
        <w:rPr>
          <w:szCs w:val="24"/>
        </w:rPr>
        <w:lastRenderedPageBreak/>
        <w:t xml:space="preserve"> Российской Федерации, органа</w:t>
      </w:r>
    </w:p>
    <w:p w14:paraId="45E8696C" w14:textId="77777777" w:rsidR="009D59AB" w:rsidRPr="00D848F7" w:rsidRDefault="009D59AB" w:rsidP="00DD27B4">
      <w:pPr>
        <w:autoSpaceDE w:val="0"/>
        <w:autoSpaceDN w:val="0"/>
        <w:adjustRightInd w:val="0"/>
        <w:ind w:firstLine="0"/>
        <w:rPr>
          <w:szCs w:val="24"/>
        </w:rPr>
      </w:pPr>
      <w:r w:rsidRPr="00D848F7">
        <w:rPr>
          <w:szCs w:val="24"/>
        </w:rPr>
        <w:t xml:space="preserve">   местного самоуправления)</w:t>
      </w:r>
    </w:p>
    <w:p w14:paraId="00213A5E" w14:textId="77777777" w:rsidR="009D59AB" w:rsidRPr="00D848F7" w:rsidRDefault="009D59AB" w:rsidP="00DD27B4">
      <w:pPr>
        <w:autoSpaceDE w:val="0"/>
        <w:autoSpaceDN w:val="0"/>
        <w:adjustRightInd w:val="0"/>
        <w:ind w:firstLine="0"/>
        <w:rPr>
          <w:szCs w:val="24"/>
        </w:rPr>
      </w:pPr>
    </w:p>
    <w:p w14:paraId="15C8CB5E" w14:textId="77777777" w:rsidR="009D59AB" w:rsidRPr="00D848F7" w:rsidRDefault="009D59AB" w:rsidP="00DD27B4">
      <w:pPr>
        <w:autoSpaceDE w:val="0"/>
        <w:autoSpaceDN w:val="0"/>
        <w:adjustRightInd w:val="0"/>
        <w:ind w:firstLine="0"/>
        <w:rPr>
          <w:szCs w:val="24"/>
        </w:rPr>
      </w:pPr>
      <w:r w:rsidRPr="00D848F7">
        <w:rPr>
          <w:szCs w:val="24"/>
        </w:rPr>
        <w:t>М.П.</w:t>
      </w:r>
    </w:p>
    <w:p w14:paraId="532E96DC" w14:textId="77777777" w:rsidR="009D59AB" w:rsidRPr="00D848F7" w:rsidRDefault="009D59AB" w:rsidP="00DD27B4">
      <w:pPr>
        <w:autoSpaceDE w:val="0"/>
        <w:autoSpaceDN w:val="0"/>
        <w:adjustRightInd w:val="0"/>
        <w:ind w:firstLine="0"/>
        <w:rPr>
          <w:szCs w:val="24"/>
        </w:rPr>
      </w:pPr>
    </w:p>
    <w:p w14:paraId="3D5E6998" w14:textId="77777777" w:rsidR="009D59AB" w:rsidRPr="00D848F7" w:rsidRDefault="009D59AB" w:rsidP="00DD27B4">
      <w:pPr>
        <w:autoSpaceDE w:val="0"/>
        <w:autoSpaceDN w:val="0"/>
        <w:adjustRightInd w:val="0"/>
        <w:ind w:firstLine="0"/>
        <w:rPr>
          <w:szCs w:val="24"/>
        </w:rPr>
      </w:pPr>
      <w:r w:rsidRPr="00D848F7">
        <w:rPr>
          <w:szCs w:val="24"/>
        </w:rPr>
        <w:t>К настоящему уведомлению прилагаются:</w:t>
      </w:r>
    </w:p>
    <w:p w14:paraId="6A05B8F1" w14:textId="77777777" w:rsidR="009D59AB" w:rsidRPr="00D848F7" w:rsidRDefault="009D59AB" w:rsidP="00DD27B4">
      <w:pPr>
        <w:autoSpaceDE w:val="0"/>
        <w:autoSpaceDN w:val="0"/>
        <w:adjustRightInd w:val="0"/>
        <w:ind w:firstLine="0"/>
        <w:rPr>
          <w:szCs w:val="24"/>
        </w:rPr>
      </w:pPr>
      <w:r w:rsidRPr="00D848F7">
        <w:rPr>
          <w:szCs w:val="24"/>
        </w:rPr>
        <w:t>___________________________________________________________________________</w:t>
      </w:r>
    </w:p>
    <w:p w14:paraId="7894F5C0" w14:textId="77777777" w:rsidR="009D59AB" w:rsidRPr="00D848F7" w:rsidRDefault="009D59AB" w:rsidP="00DD27B4">
      <w:pPr>
        <w:autoSpaceDE w:val="0"/>
        <w:autoSpaceDN w:val="0"/>
        <w:adjustRightInd w:val="0"/>
        <w:ind w:firstLine="0"/>
        <w:rPr>
          <w:szCs w:val="24"/>
        </w:rPr>
      </w:pPr>
      <w:r w:rsidRPr="00D848F7">
        <w:rPr>
          <w:szCs w:val="24"/>
        </w:rPr>
        <w:t>___________________________________________________________________________</w:t>
      </w:r>
    </w:p>
    <w:p w14:paraId="05A4BECA" w14:textId="77777777" w:rsidR="009D59AB" w:rsidRPr="00D848F7" w:rsidRDefault="009D59AB" w:rsidP="00DD27B4">
      <w:pPr>
        <w:autoSpaceDE w:val="0"/>
        <w:autoSpaceDN w:val="0"/>
        <w:adjustRightInd w:val="0"/>
        <w:ind w:firstLine="0"/>
        <w:rPr>
          <w:szCs w:val="24"/>
        </w:rPr>
      </w:pPr>
    </w:p>
    <w:p w14:paraId="1C37FE90" w14:textId="77777777" w:rsidR="009D59AB" w:rsidRPr="00D848F7" w:rsidRDefault="009D59AB" w:rsidP="00DD27B4">
      <w:pPr>
        <w:autoSpaceDE w:val="0"/>
        <w:autoSpaceDN w:val="0"/>
        <w:adjustRightInd w:val="0"/>
        <w:ind w:firstLine="0"/>
        <w:rPr>
          <w:szCs w:val="24"/>
        </w:rPr>
      </w:pPr>
    </w:p>
    <w:p w14:paraId="2B2D901D" w14:textId="77777777" w:rsidR="009D59AB" w:rsidRDefault="009D59AB" w:rsidP="00DD27B4">
      <w:pPr>
        <w:autoSpaceDE w:val="0"/>
        <w:autoSpaceDN w:val="0"/>
        <w:adjustRightInd w:val="0"/>
        <w:ind w:firstLine="0"/>
        <w:rPr>
          <w:szCs w:val="24"/>
        </w:rPr>
      </w:pPr>
    </w:p>
    <w:p w14:paraId="0DFE6C0D" w14:textId="77777777" w:rsidR="009D59AB" w:rsidRDefault="009D59AB" w:rsidP="00DD27B4">
      <w:pPr>
        <w:autoSpaceDE w:val="0"/>
        <w:autoSpaceDN w:val="0"/>
        <w:adjustRightInd w:val="0"/>
        <w:ind w:firstLine="0"/>
        <w:rPr>
          <w:szCs w:val="24"/>
        </w:rPr>
      </w:pPr>
    </w:p>
    <w:p w14:paraId="7483D515" w14:textId="77777777" w:rsidR="009D59AB" w:rsidRDefault="009D59AB" w:rsidP="00DD27B4">
      <w:pPr>
        <w:autoSpaceDE w:val="0"/>
        <w:autoSpaceDN w:val="0"/>
        <w:adjustRightInd w:val="0"/>
        <w:ind w:firstLine="0"/>
        <w:jc w:val="center"/>
        <w:rPr>
          <w:szCs w:val="24"/>
        </w:rPr>
        <w:sectPr w:rsidR="009D59AB" w:rsidSect="009D59AB">
          <w:pgSz w:w="11906" w:h="16838"/>
          <w:pgMar w:top="568" w:right="566" w:bottom="1276" w:left="1134" w:header="0" w:footer="0" w:gutter="0"/>
          <w:cols w:space="720"/>
          <w:noEndnote/>
          <w:docGrid w:linePitch="299"/>
        </w:sectPr>
      </w:pPr>
      <w:r>
        <w:rPr>
          <w:szCs w:val="24"/>
        </w:rPr>
        <w:t>_____________________________________________________</w:t>
      </w:r>
    </w:p>
    <w:p w14:paraId="009286D6" w14:textId="77777777" w:rsidR="009D59AB" w:rsidRPr="00125749" w:rsidRDefault="009D59AB" w:rsidP="009D59AB">
      <w:pPr>
        <w:pStyle w:val="ConsPlusNormal1"/>
        <w:jc w:val="right"/>
        <w:outlineLvl w:val="1"/>
        <w:rPr>
          <w:szCs w:val="24"/>
        </w:rPr>
      </w:pPr>
      <w:r w:rsidRPr="00125749">
        <w:rPr>
          <w:szCs w:val="24"/>
        </w:rPr>
        <w:lastRenderedPageBreak/>
        <w:t xml:space="preserve">Приложение </w:t>
      </w:r>
      <w:r>
        <w:rPr>
          <w:szCs w:val="24"/>
        </w:rPr>
        <w:t>11</w:t>
      </w:r>
    </w:p>
    <w:p w14:paraId="104B6B21" w14:textId="77777777" w:rsidR="009D59AB" w:rsidRPr="00125749" w:rsidRDefault="009D59AB" w:rsidP="009D59AB">
      <w:pPr>
        <w:jc w:val="right"/>
        <w:rPr>
          <w:bCs/>
          <w:szCs w:val="24"/>
        </w:rPr>
      </w:pPr>
      <w:r w:rsidRPr="00125749">
        <w:rPr>
          <w:bCs/>
          <w:szCs w:val="24"/>
        </w:rPr>
        <w:t>к Административному регламенту</w:t>
      </w:r>
    </w:p>
    <w:p w14:paraId="38598AFC" w14:textId="77777777" w:rsidR="009D59AB" w:rsidRPr="00125749" w:rsidRDefault="009D59AB" w:rsidP="009D59AB">
      <w:pPr>
        <w:jc w:val="right"/>
        <w:rPr>
          <w:szCs w:val="24"/>
        </w:rPr>
      </w:pPr>
      <w:r w:rsidRPr="00125749">
        <w:rPr>
          <w:szCs w:val="24"/>
        </w:rPr>
        <w:t>предоставления муниципальной услуги</w:t>
      </w:r>
    </w:p>
    <w:p w14:paraId="5E35BB27" w14:textId="77777777" w:rsidR="009D59AB" w:rsidRDefault="009D59AB" w:rsidP="009D59AB">
      <w:pPr>
        <w:jc w:val="right"/>
        <w:rPr>
          <w:szCs w:val="24"/>
        </w:rPr>
      </w:pPr>
      <w:r w:rsidRPr="00D771A7">
        <w:rPr>
          <w:color w:val="000000"/>
          <w:szCs w:val="24"/>
        </w:rPr>
        <w:t>«</w:t>
      </w:r>
      <w:r w:rsidRPr="00D771A7">
        <w:rPr>
          <w:szCs w:val="24"/>
        </w:rPr>
        <w:t xml:space="preserve">Направление уведомления о соответствии указанных </w:t>
      </w:r>
    </w:p>
    <w:p w14:paraId="4E59A1FB" w14:textId="77777777" w:rsidR="009D59AB" w:rsidRDefault="009D59AB" w:rsidP="009D59AB">
      <w:pPr>
        <w:jc w:val="right"/>
        <w:rPr>
          <w:szCs w:val="24"/>
        </w:rPr>
      </w:pPr>
      <w:r w:rsidRPr="00D771A7">
        <w:rPr>
          <w:szCs w:val="24"/>
        </w:rPr>
        <w:t xml:space="preserve">в уведомлении о планируемом строительстве параметров </w:t>
      </w:r>
    </w:p>
    <w:p w14:paraId="5FA7F9B7" w14:textId="77777777" w:rsidR="009D59AB" w:rsidRDefault="009D59AB" w:rsidP="009D59AB">
      <w:pPr>
        <w:jc w:val="right"/>
        <w:rPr>
          <w:szCs w:val="24"/>
        </w:rPr>
      </w:pPr>
      <w:r w:rsidRPr="00D771A7">
        <w:rPr>
          <w:szCs w:val="24"/>
        </w:rPr>
        <w:t>объекта индивидуального жилищного строительства</w:t>
      </w:r>
      <w:r>
        <w:rPr>
          <w:szCs w:val="24"/>
        </w:rPr>
        <w:t xml:space="preserve"> </w:t>
      </w:r>
      <w:r w:rsidRPr="00D771A7">
        <w:rPr>
          <w:szCs w:val="24"/>
        </w:rPr>
        <w:t xml:space="preserve">или </w:t>
      </w:r>
    </w:p>
    <w:p w14:paraId="4A23D206" w14:textId="77777777" w:rsidR="009D59AB" w:rsidRDefault="009D59AB" w:rsidP="009D59AB">
      <w:pPr>
        <w:jc w:val="right"/>
        <w:rPr>
          <w:szCs w:val="24"/>
        </w:rPr>
      </w:pPr>
      <w:r w:rsidRPr="00D771A7">
        <w:rPr>
          <w:szCs w:val="24"/>
        </w:rPr>
        <w:t>садового дома установленным параметрам</w:t>
      </w:r>
      <w:r>
        <w:rPr>
          <w:szCs w:val="24"/>
        </w:rPr>
        <w:t xml:space="preserve"> </w:t>
      </w:r>
      <w:r w:rsidRPr="00D771A7">
        <w:rPr>
          <w:szCs w:val="24"/>
        </w:rPr>
        <w:t>и допустимости</w:t>
      </w:r>
    </w:p>
    <w:p w14:paraId="5B3D0346" w14:textId="77777777" w:rsidR="009D59AB" w:rsidRDefault="009D59AB" w:rsidP="009D59AB">
      <w:pPr>
        <w:jc w:val="right"/>
        <w:rPr>
          <w:szCs w:val="24"/>
        </w:rPr>
      </w:pPr>
      <w:r w:rsidRPr="00D771A7">
        <w:rPr>
          <w:szCs w:val="24"/>
        </w:rPr>
        <w:t xml:space="preserve"> размещения объекта индивидуального жилищного</w:t>
      </w:r>
    </w:p>
    <w:p w14:paraId="4EB37F21" w14:textId="77777777" w:rsidR="009D59AB" w:rsidRDefault="009D59AB" w:rsidP="009D59AB">
      <w:pPr>
        <w:spacing w:line="288" w:lineRule="atLeast"/>
        <w:jc w:val="right"/>
        <w:rPr>
          <w:szCs w:val="24"/>
        </w:rPr>
      </w:pPr>
      <w:r w:rsidRPr="00D771A7">
        <w:rPr>
          <w:szCs w:val="24"/>
        </w:rPr>
        <w:t xml:space="preserve"> строительства или садового дома на земельном участке»</w:t>
      </w:r>
    </w:p>
    <w:p w14:paraId="5720E1A4" w14:textId="77777777" w:rsidR="009D59AB" w:rsidRDefault="009D59AB" w:rsidP="009D59AB">
      <w:pPr>
        <w:spacing w:line="288" w:lineRule="atLeast"/>
        <w:jc w:val="right"/>
        <w:rPr>
          <w:rFonts w:eastAsia="Times New Roman"/>
          <w:szCs w:val="24"/>
          <w:lang w:eastAsia="ru-RU"/>
        </w:rPr>
      </w:pPr>
    </w:p>
    <w:p w14:paraId="237D2373" w14:textId="77777777" w:rsidR="009D59AB" w:rsidRDefault="009D59AB" w:rsidP="009D59AB">
      <w:pPr>
        <w:pStyle w:val="af2"/>
        <w:spacing w:line="288" w:lineRule="atLeast"/>
        <w:jc w:val="right"/>
      </w:pPr>
      <w:r w:rsidRPr="00B73079">
        <w:t xml:space="preserve">Кому: </w:t>
      </w:r>
      <w:r>
        <w:t>____________________________________________________</w:t>
      </w:r>
    </w:p>
    <w:p w14:paraId="12C5C893" w14:textId="77777777" w:rsidR="009D59AB" w:rsidRDefault="009D59AB" w:rsidP="009D59AB">
      <w:pPr>
        <w:pStyle w:val="af2"/>
        <w:spacing w:line="288" w:lineRule="atLeast"/>
        <w:jc w:val="right"/>
      </w:pPr>
      <w:r>
        <w:t xml:space="preserve">(полное наименование заявителя, ФИО - для граждан, </w:t>
      </w:r>
    </w:p>
    <w:p w14:paraId="48AC620E" w14:textId="77777777" w:rsidR="009D59AB" w:rsidRDefault="009D59AB" w:rsidP="009D59AB">
      <w:pPr>
        <w:pStyle w:val="af2"/>
        <w:spacing w:line="288" w:lineRule="atLeast"/>
        <w:jc w:val="right"/>
      </w:pPr>
      <w:r>
        <w:t xml:space="preserve">полное наименование организации - для юридических лиц) </w:t>
      </w:r>
    </w:p>
    <w:p w14:paraId="183A84D6" w14:textId="77777777" w:rsidR="009D59AB" w:rsidRDefault="009D59AB" w:rsidP="009D59AB">
      <w:pPr>
        <w:pStyle w:val="af2"/>
        <w:spacing w:line="288" w:lineRule="atLeast"/>
        <w:jc w:val="right"/>
      </w:pPr>
      <w:r>
        <w:t xml:space="preserve">____________________________________________________ </w:t>
      </w:r>
    </w:p>
    <w:p w14:paraId="1806BFBD" w14:textId="77777777" w:rsidR="009D59AB" w:rsidRDefault="009D59AB" w:rsidP="009D59AB">
      <w:pPr>
        <w:pStyle w:val="af2"/>
        <w:spacing w:line="288" w:lineRule="atLeast"/>
        <w:jc w:val="center"/>
      </w:pPr>
      <w:r>
        <w:t xml:space="preserve">                                                  (почтовый индекс, адрес заявителя)</w:t>
      </w:r>
    </w:p>
    <w:p w14:paraId="55F67FC3" w14:textId="77777777" w:rsidR="009D59AB" w:rsidRDefault="009D59AB" w:rsidP="009D59AB">
      <w:pPr>
        <w:pStyle w:val="ConsPlusNormal1"/>
        <w:jc w:val="right"/>
        <w:outlineLvl w:val="1"/>
        <w:rPr>
          <w:szCs w:val="24"/>
        </w:rPr>
      </w:pPr>
    </w:p>
    <w:p w14:paraId="6C904E54" w14:textId="77777777" w:rsidR="009D59AB" w:rsidRDefault="009D59AB" w:rsidP="009D59AB">
      <w:pPr>
        <w:jc w:val="center"/>
        <w:rPr>
          <w:rFonts w:eastAsia="Times New Roman"/>
          <w:b/>
          <w:szCs w:val="24"/>
        </w:rPr>
      </w:pPr>
      <w:r>
        <w:rPr>
          <w:rFonts w:eastAsia="Times New Roman"/>
          <w:b/>
          <w:szCs w:val="24"/>
        </w:rPr>
        <w:t>Уведомление</w:t>
      </w:r>
    </w:p>
    <w:p w14:paraId="7719DB55" w14:textId="77777777" w:rsidR="009D59AB" w:rsidRDefault="009D59AB" w:rsidP="009D59AB">
      <w:pPr>
        <w:pStyle w:val="af2"/>
        <w:jc w:val="center"/>
      </w:pPr>
      <w:r>
        <w:t>о</w:t>
      </w:r>
      <w:r w:rsidRPr="00901AD7">
        <w:t xml:space="preserve"> </w:t>
      </w:r>
      <w:r>
        <w:t>возврате</w:t>
      </w:r>
      <w:r w:rsidRPr="00901AD7">
        <w:t xml:space="preserve"> уведомления о планируемом строительстве без рассмотрения</w:t>
      </w:r>
    </w:p>
    <w:p w14:paraId="36003E98" w14:textId="77777777" w:rsidR="009D59AB" w:rsidRDefault="009D59AB" w:rsidP="009D59AB">
      <w:pPr>
        <w:pStyle w:val="af2"/>
        <w:jc w:val="center"/>
      </w:pPr>
    </w:p>
    <w:p w14:paraId="426E2AA8" w14:textId="77777777" w:rsidR="009D59AB" w:rsidRPr="00901AD7" w:rsidRDefault="009D59AB" w:rsidP="009D59AB">
      <w:pPr>
        <w:pStyle w:val="ConsPlusNormal"/>
        <w:jc w:val="center"/>
        <w:rPr>
          <w:rFonts w:ascii="Times New Roman" w:hAnsi="Times New Roman" w:cs="Times New Roman"/>
          <w:sz w:val="24"/>
          <w:szCs w:val="24"/>
        </w:rPr>
      </w:pPr>
      <w:r w:rsidRPr="00901AD7">
        <w:rPr>
          <w:rFonts w:ascii="Times New Roman" w:hAnsi="Times New Roman" w:cs="Times New Roman"/>
          <w:sz w:val="24"/>
          <w:szCs w:val="24"/>
        </w:rPr>
        <w:t xml:space="preserve">(на бланке письма Администрации Балахнинского муниципального округа </w:t>
      </w:r>
    </w:p>
    <w:p w14:paraId="176735EB" w14:textId="77777777" w:rsidR="009D59AB" w:rsidRPr="00901AD7" w:rsidRDefault="009D59AB" w:rsidP="009D59AB">
      <w:pPr>
        <w:jc w:val="center"/>
        <w:rPr>
          <w:rFonts w:eastAsia="Times New Roman"/>
          <w:b/>
          <w:szCs w:val="24"/>
          <w:lang w:eastAsia="ru-RU"/>
        </w:rPr>
      </w:pPr>
      <w:r w:rsidRPr="00901AD7">
        <w:rPr>
          <w:szCs w:val="24"/>
        </w:rPr>
        <w:t>Нижегородской области)</w:t>
      </w:r>
    </w:p>
    <w:p w14:paraId="6D8C2567" w14:textId="77777777" w:rsidR="009D59AB" w:rsidRPr="00901AD7" w:rsidRDefault="009D59AB" w:rsidP="009D59AB">
      <w:pPr>
        <w:spacing w:line="288" w:lineRule="atLeast"/>
        <w:ind w:firstLine="540"/>
        <w:rPr>
          <w:rFonts w:eastAsia="Times New Roman"/>
          <w:szCs w:val="24"/>
          <w:lang w:eastAsia="ru-RU"/>
        </w:rPr>
      </w:pPr>
      <w:r w:rsidRPr="00901AD7">
        <w:rPr>
          <w:rFonts w:eastAsia="Times New Roman"/>
          <w:szCs w:val="24"/>
          <w:lang w:eastAsia="ru-RU"/>
        </w:rPr>
        <w:t xml:space="preserve">  </w:t>
      </w:r>
    </w:p>
    <w:p w14:paraId="3483C0A0" w14:textId="77777777" w:rsidR="009D59AB" w:rsidRPr="009E480F" w:rsidRDefault="009D59AB" w:rsidP="009D59AB">
      <w:pPr>
        <w:jc w:val="center"/>
        <w:rPr>
          <w:rFonts w:eastAsia="Times New Roman"/>
          <w:szCs w:val="24"/>
          <w:lang w:eastAsia="ru-RU"/>
        </w:rPr>
      </w:pPr>
      <w:r w:rsidRPr="009E480F">
        <w:rPr>
          <w:rFonts w:eastAsia="Times New Roman"/>
          <w:szCs w:val="24"/>
          <w:lang w:eastAsia="ru-RU"/>
        </w:rPr>
        <w:t>от ______________</w:t>
      </w:r>
      <w:r>
        <w:rPr>
          <w:rFonts w:eastAsia="Times New Roman"/>
          <w:szCs w:val="24"/>
          <w:lang w:eastAsia="ru-RU"/>
        </w:rPr>
        <w:t>№</w:t>
      </w:r>
      <w:r w:rsidRPr="009E480F">
        <w:rPr>
          <w:rFonts w:eastAsia="Times New Roman"/>
          <w:szCs w:val="24"/>
          <w:lang w:eastAsia="ru-RU"/>
        </w:rPr>
        <w:t xml:space="preserve">___________ </w:t>
      </w:r>
    </w:p>
    <w:p w14:paraId="3D819CA8" w14:textId="77777777" w:rsidR="009D59AB" w:rsidRDefault="009D59AB" w:rsidP="009D59AB">
      <w:pPr>
        <w:pStyle w:val="af2"/>
        <w:spacing w:line="288" w:lineRule="atLeast"/>
        <w:ind w:firstLine="540"/>
        <w:jc w:val="both"/>
      </w:pPr>
      <w:r>
        <w:t xml:space="preserve">  </w:t>
      </w:r>
    </w:p>
    <w:p w14:paraId="3063AD67" w14:textId="77777777" w:rsidR="009D59AB" w:rsidRDefault="009D59AB" w:rsidP="009D59AB">
      <w:pPr>
        <w:pStyle w:val="af2"/>
        <w:spacing w:line="288" w:lineRule="atLeast"/>
        <w:ind w:firstLine="540"/>
        <w:jc w:val="both"/>
      </w:pPr>
      <w:r>
        <w:t xml:space="preserve">В соответствии с частью 6 статьи 51.1 Градостроительного кодекса Российской Федерации принято решение о возврате застройщику _____________________________________________ без рассмотрения (______________________________) по следующим основаниям (указываются </w:t>
      </w:r>
    </w:p>
    <w:p w14:paraId="7B00101F" w14:textId="77777777" w:rsidR="009D59AB" w:rsidRDefault="009D59AB" w:rsidP="009D59AB">
      <w:pPr>
        <w:pStyle w:val="af2"/>
        <w:spacing w:before="168" w:line="288" w:lineRule="atLeast"/>
        <w:ind w:firstLine="540"/>
        <w:jc w:val="both"/>
      </w:pPr>
      <w:r>
        <w:t xml:space="preserve">(входящие дата и номер) соответствующие основания): </w:t>
      </w:r>
    </w:p>
    <w:p w14:paraId="4C776EF2" w14:textId="77777777" w:rsidR="009D59AB" w:rsidRDefault="009D59AB" w:rsidP="009D59AB">
      <w:pPr>
        <w:pStyle w:val="af2"/>
        <w:spacing w:line="288" w:lineRule="atLeast"/>
        <w:ind w:firstLine="540"/>
        <w:jc w:val="both"/>
      </w:pPr>
      <w:r>
        <w:t xml:space="preserve"> -Возврат уведомления и документов связи с тем, что не представлены в полном объеме документы, предусмотренные пунктами 2 - 4 части 3 статьи 51.1 Градостроительного кодекса Российской Федерации. </w:t>
      </w:r>
    </w:p>
    <w:p w14:paraId="1CE81328" w14:textId="77777777" w:rsidR="009D59AB" w:rsidRDefault="009D59AB" w:rsidP="009D59AB">
      <w:pPr>
        <w:pStyle w:val="af2"/>
        <w:spacing w:line="288" w:lineRule="atLeast"/>
        <w:ind w:firstLine="540"/>
        <w:jc w:val="both"/>
      </w:pPr>
      <w:r>
        <w:t xml:space="preserve">  </w:t>
      </w:r>
    </w:p>
    <w:p w14:paraId="0E33A5D3" w14:textId="77777777" w:rsidR="009D59AB" w:rsidRDefault="009D59AB" w:rsidP="009D59AB">
      <w:pPr>
        <w:pStyle w:val="af2"/>
        <w:spacing w:line="288" w:lineRule="atLeast"/>
        <w:ind w:firstLine="540"/>
        <w:jc w:val="both"/>
      </w:pPr>
      <w:r>
        <w:t xml:space="preserve">-Возврат уведомления и документов в связи с неполным предоставлением сведений, предусмотренных частью 1 статьи 51.1 Градостроительного кодекса Российской Федерации. </w:t>
      </w:r>
    </w:p>
    <w:p w14:paraId="6E6D3D48" w14:textId="77777777" w:rsidR="009D59AB" w:rsidRDefault="009D59AB" w:rsidP="009D59AB">
      <w:pPr>
        <w:pStyle w:val="af2"/>
        <w:spacing w:before="168" w:line="288" w:lineRule="atLeast"/>
        <w:ind w:firstLine="540"/>
        <w:jc w:val="both"/>
      </w:pPr>
      <w:r>
        <w:t xml:space="preserve">Вы вправе повторно обратиться в уполномоченный орган с заявлением о предоставлении услуги после устранения указанных нарушений. </w:t>
      </w:r>
    </w:p>
    <w:p w14:paraId="6FD4E4BF" w14:textId="77777777" w:rsidR="009D59AB" w:rsidRDefault="009D59AB" w:rsidP="009D59AB">
      <w:pPr>
        <w:pStyle w:val="af2"/>
        <w:spacing w:before="168" w:line="288" w:lineRule="atLeast"/>
        <w:ind w:firstLine="540"/>
        <w:jc w:val="both"/>
      </w:pPr>
      <w:r>
        <w:t xml:space="preserve">В соответствии с частью 6 статьи 51.1 Градостроительного кодекса Российской Федерации при возврате застройщику уведомления о планируемых строительстве или реконструкции объекта индивидуального жилищного строительства или садового дома или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и прилагаемых к ним документов такие уведомления считаются ненаправленными. </w:t>
      </w:r>
    </w:p>
    <w:p w14:paraId="55585B50" w14:textId="77777777" w:rsidR="009D59AB" w:rsidRDefault="009D59AB" w:rsidP="009D59AB">
      <w:pPr>
        <w:pStyle w:val="af2"/>
        <w:spacing w:before="168" w:line="288" w:lineRule="atLeast"/>
        <w:ind w:firstLine="540"/>
        <w:jc w:val="both"/>
      </w:pPr>
      <w:r>
        <w:t xml:space="preserve">Данное решение может быть обжаловано в досудебном порядке путем направления жалобы в </w:t>
      </w:r>
      <w:r w:rsidRPr="00232092">
        <w:t>администрацию Балахнинского муниципального округа Нижегородской</w:t>
      </w:r>
      <w:r w:rsidRPr="00CA187E">
        <w:t xml:space="preserve"> области</w:t>
      </w:r>
      <w:r>
        <w:t xml:space="preserve">, а также в судебном порядке. </w:t>
      </w:r>
    </w:p>
    <w:p w14:paraId="39B3E381" w14:textId="77777777" w:rsidR="009D59AB" w:rsidRDefault="009D59AB" w:rsidP="009D59AB">
      <w:pPr>
        <w:pStyle w:val="af2"/>
        <w:spacing w:line="288" w:lineRule="atLeast"/>
        <w:ind w:firstLine="540"/>
        <w:jc w:val="both"/>
      </w:pPr>
      <w:r>
        <w:t xml:space="preserve"> _________               __________ </w:t>
      </w:r>
      <w:r>
        <w:tab/>
        <w:t xml:space="preserve">     ________________________________</w:t>
      </w:r>
    </w:p>
    <w:p w14:paraId="452BA4BA" w14:textId="77777777" w:rsidR="009D59AB" w:rsidRDefault="009D59AB" w:rsidP="009D59AB">
      <w:pPr>
        <w:pStyle w:val="af2"/>
        <w:spacing w:line="288" w:lineRule="atLeast"/>
        <w:ind w:firstLine="540"/>
        <w:jc w:val="both"/>
      </w:pPr>
      <w:proofErr w:type="gramStart"/>
      <w:r>
        <w:t xml:space="preserve">(должность)             (подпись)               (фамилия, имя, отчество (при наличии) </w:t>
      </w:r>
      <w:proofErr w:type="gramEnd"/>
    </w:p>
    <w:p w14:paraId="365B5DBF" w14:textId="77777777" w:rsidR="009D59AB" w:rsidRDefault="009D59AB" w:rsidP="009D59AB">
      <w:pPr>
        <w:pStyle w:val="af2"/>
        <w:spacing w:line="288" w:lineRule="atLeast"/>
        <w:ind w:firstLine="540"/>
        <w:jc w:val="both"/>
      </w:pPr>
      <w:r>
        <w:t xml:space="preserve">Дата </w:t>
      </w:r>
    </w:p>
    <w:p w14:paraId="6A282A9F" w14:textId="77777777" w:rsidR="009D59AB" w:rsidRDefault="009D59AB" w:rsidP="009D59AB">
      <w:pPr>
        <w:pStyle w:val="af2"/>
        <w:spacing w:line="288" w:lineRule="atLeast"/>
        <w:jc w:val="center"/>
        <w:sectPr w:rsidR="009D59AB" w:rsidSect="009D59AB">
          <w:pgSz w:w="11906" w:h="16838"/>
          <w:pgMar w:top="568" w:right="566" w:bottom="1276" w:left="1134" w:header="0" w:footer="0" w:gutter="0"/>
          <w:cols w:space="720"/>
          <w:noEndnote/>
          <w:docGrid w:linePitch="299"/>
        </w:sectPr>
      </w:pPr>
      <w:r>
        <w:t>_______________________________________</w:t>
      </w:r>
    </w:p>
    <w:p w14:paraId="21F8057B" w14:textId="77777777" w:rsidR="009D59AB" w:rsidRPr="00125749" w:rsidRDefault="009D59AB" w:rsidP="009D59AB">
      <w:pPr>
        <w:pStyle w:val="ConsPlusNormal1"/>
        <w:jc w:val="right"/>
        <w:outlineLvl w:val="1"/>
        <w:rPr>
          <w:szCs w:val="24"/>
        </w:rPr>
      </w:pPr>
      <w:r w:rsidRPr="00125749">
        <w:rPr>
          <w:szCs w:val="24"/>
        </w:rPr>
        <w:lastRenderedPageBreak/>
        <w:t xml:space="preserve">Приложение </w:t>
      </w:r>
      <w:r>
        <w:rPr>
          <w:szCs w:val="24"/>
        </w:rPr>
        <w:t>12</w:t>
      </w:r>
    </w:p>
    <w:p w14:paraId="42F712DB" w14:textId="77777777" w:rsidR="009D59AB" w:rsidRPr="00125749" w:rsidRDefault="009D59AB" w:rsidP="009D59AB">
      <w:pPr>
        <w:jc w:val="right"/>
        <w:rPr>
          <w:bCs/>
          <w:szCs w:val="24"/>
        </w:rPr>
      </w:pPr>
      <w:r w:rsidRPr="00125749">
        <w:rPr>
          <w:bCs/>
          <w:szCs w:val="24"/>
        </w:rPr>
        <w:t>к Административному регламенту</w:t>
      </w:r>
    </w:p>
    <w:p w14:paraId="1B9B26DD" w14:textId="77777777" w:rsidR="009D59AB" w:rsidRPr="00125749" w:rsidRDefault="009D59AB" w:rsidP="009D59AB">
      <w:pPr>
        <w:jc w:val="right"/>
        <w:rPr>
          <w:szCs w:val="24"/>
        </w:rPr>
      </w:pPr>
      <w:r w:rsidRPr="00125749">
        <w:rPr>
          <w:szCs w:val="24"/>
        </w:rPr>
        <w:t>предоставления муниципальной услуги</w:t>
      </w:r>
    </w:p>
    <w:p w14:paraId="2A2EB4D1" w14:textId="77777777" w:rsidR="009D59AB" w:rsidRDefault="009D59AB" w:rsidP="009D59AB">
      <w:pPr>
        <w:jc w:val="right"/>
        <w:rPr>
          <w:szCs w:val="24"/>
        </w:rPr>
      </w:pPr>
      <w:r w:rsidRPr="00D771A7">
        <w:rPr>
          <w:color w:val="000000"/>
          <w:szCs w:val="24"/>
        </w:rPr>
        <w:t>«</w:t>
      </w:r>
      <w:r w:rsidRPr="00D771A7">
        <w:rPr>
          <w:szCs w:val="24"/>
        </w:rPr>
        <w:t xml:space="preserve">Направление уведомления о соответствии указанных </w:t>
      </w:r>
    </w:p>
    <w:p w14:paraId="5CDB892B" w14:textId="77777777" w:rsidR="009D59AB" w:rsidRDefault="009D59AB" w:rsidP="009D59AB">
      <w:pPr>
        <w:jc w:val="right"/>
        <w:rPr>
          <w:szCs w:val="24"/>
        </w:rPr>
      </w:pPr>
      <w:r w:rsidRPr="00D771A7">
        <w:rPr>
          <w:szCs w:val="24"/>
        </w:rPr>
        <w:t xml:space="preserve">в уведомлении о планируемом строительстве параметров </w:t>
      </w:r>
    </w:p>
    <w:p w14:paraId="6D2A2F41" w14:textId="77777777" w:rsidR="009D59AB" w:rsidRDefault="009D59AB" w:rsidP="009D59AB">
      <w:pPr>
        <w:jc w:val="right"/>
        <w:rPr>
          <w:szCs w:val="24"/>
        </w:rPr>
      </w:pPr>
      <w:r w:rsidRPr="00D771A7">
        <w:rPr>
          <w:szCs w:val="24"/>
        </w:rPr>
        <w:t>объекта индивидуального жилищного строительства</w:t>
      </w:r>
      <w:r>
        <w:rPr>
          <w:szCs w:val="24"/>
        </w:rPr>
        <w:t xml:space="preserve"> </w:t>
      </w:r>
      <w:r w:rsidRPr="00D771A7">
        <w:rPr>
          <w:szCs w:val="24"/>
        </w:rPr>
        <w:t xml:space="preserve">или </w:t>
      </w:r>
    </w:p>
    <w:p w14:paraId="0663BB64" w14:textId="77777777" w:rsidR="009D59AB" w:rsidRDefault="009D59AB" w:rsidP="009D59AB">
      <w:pPr>
        <w:jc w:val="right"/>
        <w:rPr>
          <w:szCs w:val="24"/>
        </w:rPr>
      </w:pPr>
      <w:r w:rsidRPr="00D771A7">
        <w:rPr>
          <w:szCs w:val="24"/>
        </w:rPr>
        <w:t>садового дома установленным параметрам</w:t>
      </w:r>
      <w:r>
        <w:rPr>
          <w:szCs w:val="24"/>
        </w:rPr>
        <w:t xml:space="preserve"> </w:t>
      </w:r>
      <w:r w:rsidRPr="00D771A7">
        <w:rPr>
          <w:szCs w:val="24"/>
        </w:rPr>
        <w:t>и допустимости</w:t>
      </w:r>
    </w:p>
    <w:p w14:paraId="3B1898A9" w14:textId="77777777" w:rsidR="009D59AB" w:rsidRDefault="009D59AB" w:rsidP="009D59AB">
      <w:pPr>
        <w:jc w:val="right"/>
        <w:rPr>
          <w:szCs w:val="24"/>
        </w:rPr>
      </w:pPr>
      <w:r w:rsidRPr="00D771A7">
        <w:rPr>
          <w:szCs w:val="24"/>
        </w:rPr>
        <w:t xml:space="preserve"> размещения объекта индивидуального жилищного</w:t>
      </w:r>
    </w:p>
    <w:p w14:paraId="39A5611D" w14:textId="77777777" w:rsidR="009D59AB" w:rsidRDefault="009D59AB" w:rsidP="009D59AB">
      <w:pPr>
        <w:spacing w:line="288" w:lineRule="atLeast"/>
        <w:jc w:val="right"/>
        <w:rPr>
          <w:szCs w:val="24"/>
        </w:rPr>
      </w:pPr>
      <w:r w:rsidRPr="00D771A7">
        <w:rPr>
          <w:szCs w:val="24"/>
        </w:rPr>
        <w:t xml:space="preserve"> строительства или садового дома на земельном участке»</w:t>
      </w:r>
    </w:p>
    <w:p w14:paraId="188B6796" w14:textId="77777777" w:rsidR="009D59AB" w:rsidRDefault="009D59AB" w:rsidP="009D59AB">
      <w:pPr>
        <w:spacing w:line="288" w:lineRule="atLeast"/>
        <w:jc w:val="right"/>
        <w:rPr>
          <w:rFonts w:eastAsia="Times New Roman"/>
          <w:szCs w:val="24"/>
          <w:lang w:eastAsia="ru-RU"/>
        </w:rPr>
      </w:pPr>
    </w:p>
    <w:p w14:paraId="371194FF" w14:textId="77777777" w:rsidR="009D59AB" w:rsidRDefault="009D59AB" w:rsidP="009D59AB">
      <w:pPr>
        <w:pStyle w:val="af2"/>
        <w:spacing w:line="288" w:lineRule="atLeast"/>
        <w:jc w:val="right"/>
      </w:pPr>
      <w:r w:rsidRPr="00B73079">
        <w:t xml:space="preserve">Кому: </w:t>
      </w:r>
      <w:r>
        <w:t>____________________________________________________</w:t>
      </w:r>
    </w:p>
    <w:p w14:paraId="388DDA9F" w14:textId="77777777" w:rsidR="009D59AB" w:rsidRDefault="009D59AB" w:rsidP="009D59AB">
      <w:pPr>
        <w:pStyle w:val="af2"/>
        <w:spacing w:line="288" w:lineRule="atLeast"/>
        <w:jc w:val="right"/>
      </w:pPr>
      <w:r>
        <w:t xml:space="preserve">(полное наименование заявителя, ФИО - для граждан, </w:t>
      </w:r>
    </w:p>
    <w:p w14:paraId="3508D363" w14:textId="77777777" w:rsidR="009D59AB" w:rsidRDefault="009D59AB" w:rsidP="009D59AB">
      <w:pPr>
        <w:pStyle w:val="af2"/>
        <w:spacing w:line="288" w:lineRule="atLeast"/>
        <w:jc w:val="right"/>
      </w:pPr>
      <w:r>
        <w:t xml:space="preserve">полное наименование организации - для юридических лиц) </w:t>
      </w:r>
    </w:p>
    <w:p w14:paraId="2EA25DB3" w14:textId="77777777" w:rsidR="009D59AB" w:rsidRDefault="009D59AB" w:rsidP="009D59AB">
      <w:pPr>
        <w:pStyle w:val="af2"/>
        <w:spacing w:line="288" w:lineRule="atLeast"/>
        <w:jc w:val="right"/>
      </w:pPr>
      <w:r>
        <w:t xml:space="preserve">____________________________________________________ </w:t>
      </w:r>
    </w:p>
    <w:p w14:paraId="25F1629D" w14:textId="77777777" w:rsidR="009D59AB" w:rsidRDefault="009D59AB" w:rsidP="009D59AB">
      <w:pPr>
        <w:pStyle w:val="af2"/>
        <w:spacing w:line="288" w:lineRule="atLeast"/>
        <w:jc w:val="center"/>
      </w:pPr>
      <w:r>
        <w:t xml:space="preserve">                                                  (почтовый индекс, адрес заявителя)</w:t>
      </w:r>
    </w:p>
    <w:p w14:paraId="3860D88F" w14:textId="77777777" w:rsidR="009D59AB" w:rsidRDefault="009D59AB" w:rsidP="009D59AB">
      <w:pPr>
        <w:autoSpaceDE w:val="0"/>
        <w:autoSpaceDN w:val="0"/>
        <w:adjustRightInd w:val="0"/>
        <w:spacing w:before="200"/>
        <w:ind w:firstLine="540"/>
        <w:rPr>
          <w:bCs/>
          <w:szCs w:val="24"/>
          <w:lang w:eastAsia="ru-RU"/>
        </w:rPr>
      </w:pPr>
    </w:p>
    <w:p w14:paraId="7660B046" w14:textId="77777777" w:rsidR="009D59AB" w:rsidRDefault="009D59AB" w:rsidP="009D59AB">
      <w:pPr>
        <w:jc w:val="center"/>
        <w:rPr>
          <w:rFonts w:eastAsia="Times New Roman"/>
          <w:szCs w:val="24"/>
          <w:lang w:eastAsia="ru-RU"/>
        </w:rPr>
      </w:pPr>
      <w:r w:rsidRPr="00867E68">
        <w:rPr>
          <w:szCs w:val="24"/>
        </w:rPr>
        <w:t>УВЕДОМЛЕНИЕ</w:t>
      </w:r>
      <w:r w:rsidRPr="00DD5ECC">
        <w:rPr>
          <w:rFonts w:eastAsia="Times New Roman"/>
          <w:szCs w:val="24"/>
          <w:lang w:eastAsia="ru-RU"/>
        </w:rPr>
        <w:t xml:space="preserve"> </w:t>
      </w:r>
    </w:p>
    <w:p w14:paraId="765774D2" w14:textId="77777777" w:rsidR="009D59AB" w:rsidRPr="00DD5ECC" w:rsidRDefault="009D59AB" w:rsidP="009D59AB">
      <w:pPr>
        <w:jc w:val="center"/>
        <w:rPr>
          <w:rFonts w:eastAsia="Times New Roman"/>
          <w:szCs w:val="24"/>
          <w:lang w:eastAsia="ru-RU"/>
        </w:rPr>
      </w:pPr>
      <w:r w:rsidRPr="00DD5ECC">
        <w:rPr>
          <w:rFonts w:eastAsia="Times New Roman"/>
          <w:szCs w:val="24"/>
          <w:lang w:eastAsia="ru-RU"/>
        </w:rPr>
        <w:t xml:space="preserve">об отказе </w:t>
      </w:r>
      <w:r>
        <w:rPr>
          <w:rFonts w:eastAsia="Times New Roman"/>
          <w:szCs w:val="24"/>
          <w:lang w:eastAsia="ru-RU"/>
        </w:rPr>
        <w:t xml:space="preserve">в исправлении </w:t>
      </w:r>
      <w:r w:rsidRPr="00F62A80">
        <w:rPr>
          <w:szCs w:val="24"/>
        </w:rPr>
        <w:t>опечаток или ошибок</w:t>
      </w:r>
      <w:r>
        <w:rPr>
          <w:szCs w:val="24"/>
        </w:rPr>
        <w:t xml:space="preserve"> в документах, </w:t>
      </w:r>
      <w:r w:rsidRPr="00901AD7">
        <w:rPr>
          <w:rFonts w:eastAsia="Times New Roman"/>
          <w:szCs w:val="24"/>
          <w:lang w:eastAsia="ru-RU"/>
        </w:rPr>
        <w:t>выданных по результатам предоставления муниципальной услуги</w:t>
      </w:r>
      <w:r>
        <w:rPr>
          <w:rFonts w:eastAsia="Times New Roman"/>
          <w:szCs w:val="24"/>
          <w:lang w:eastAsia="ru-RU"/>
        </w:rPr>
        <w:t xml:space="preserve"> /</w:t>
      </w:r>
      <w:r w:rsidRPr="00F62A80">
        <w:rPr>
          <w:szCs w:val="24"/>
        </w:rPr>
        <w:t xml:space="preserve"> </w:t>
      </w:r>
      <w:r w:rsidRPr="00901AD7">
        <w:rPr>
          <w:szCs w:val="24"/>
        </w:rPr>
        <w:t>в выдач</w:t>
      </w:r>
      <w:r>
        <w:rPr>
          <w:szCs w:val="24"/>
        </w:rPr>
        <w:t>е</w:t>
      </w:r>
      <w:r w:rsidRPr="00901AD7">
        <w:rPr>
          <w:szCs w:val="24"/>
        </w:rPr>
        <w:t xml:space="preserve"> копии документа, выданного по результату ранее предоставленной муниципальной услуги</w:t>
      </w:r>
    </w:p>
    <w:p w14:paraId="1429A530" w14:textId="77777777" w:rsidR="009D59AB" w:rsidRPr="009C6F80" w:rsidRDefault="009D59AB" w:rsidP="009D59AB">
      <w:pPr>
        <w:pStyle w:val="ConsPlusNormal"/>
        <w:jc w:val="center"/>
        <w:rPr>
          <w:rFonts w:ascii="Times New Roman" w:hAnsi="Times New Roman" w:cs="Times New Roman"/>
          <w:sz w:val="24"/>
          <w:szCs w:val="24"/>
        </w:rPr>
      </w:pPr>
      <w:r w:rsidRPr="009C6F80">
        <w:rPr>
          <w:rFonts w:ascii="Times New Roman" w:hAnsi="Times New Roman" w:cs="Times New Roman"/>
          <w:sz w:val="24"/>
          <w:szCs w:val="24"/>
        </w:rPr>
        <w:t xml:space="preserve">(на бланке письма Администрации Балахнинского муниципального округа </w:t>
      </w:r>
    </w:p>
    <w:p w14:paraId="1CB2D085" w14:textId="77777777" w:rsidR="009D59AB" w:rsidRPr="009C6F80" w:rsidRDefault="009D59AB" w:rsidP="009D59AB">
      <w:pPr>
        <w:pStyle w:val="ConsPlusNormal"/>
        <w:jc w:val="center"/>
        <w:rPr>
          <w:rFonts w:ascii="Times New Roman" w:hAnsi="Times New Roman" w:cs="Times New Roman"/>
          <w:sz w:val="24"/>
          <w:szCs w:val="24"/>
        </w:rPr>
      </w:pPr>
      <w:r w:rsidRPr="009C6F80">
        <w:rPr>
          <w:rFonts w:ascii="Times New Roman" w:hAnsi="Times New Roman" w:cs="Times New Roman"/>
          <w:sz w:val="24"/>
          <w:szCs w:val="24"/>
        </w:rPr>
        <w:t>Нижегородской области)</w:t>
      </w:r>
    </w:p>
    <w:p w14:paraId="12F64CFF" w14:textId="77777777" w:rsidR="009D59AB" w:rsidRPr="00867E68" w:rsidRDefault="009D59AB" w:rsidP="009D59AB">
      <w:pPr>
        <w:jc w:val="center"/>
        <w:rPr>
          <w:highlight w:val="yellow"/>
        </w:rPr>
      </w:pPr>
    </w:p>
    <w:p w14:paraId="0DF47B7A" w14:textId="77777777" w:rsidR="009D59AB" w:rsidRPr="000563B3" w:rsidRDefault="009D59AB" w:rsidP="009D59AB">
      <w:pPr>
        <w:pStyle w:val="ConsPlusNonformat"/>
        <w:jc w:val="center"/>
        <w:rPr>
          <w:rFonts w:ascii="Times New Roman" w:hAnsi="Times New Roman" w:cs="Times New Roman"/>
          <w:sz w:val="24"/>
          <w:szCs w:val="24"/>
        </w:rPr>
      </w:pPr>
      <w:r w:rsidRPr="000563B3">
        <w:rPr>
          <w:rFonts w:ascii="Times New Roman" w:hAnsi="Times New Roman" w:cs="Times New Roman"/>
          <w:sz w:val="24"/>
          <w:szCs w:val="24"/>
        </w:rPr>
        <w:t xml:space="preserve">от ___________ </w:t>
      </w:r>
      <w:r>
        <w:rPr>
          <w:rFonts w:ascii="Times New Roman" w:hAnsi="Times New Roman" w:cs="Times New Roman"/>
          <w:sz w:val="24"/>
          <w:szCs w:val="24"/>
        </w:rPr>
        <w:t>№</w:t>
      </w:r>
      <w:r w:rsidRPr="000563B3">
        <w:rPr>
          <w:rFonts w:ascii="Times New Roman" w:hAnsi="Times New Roman" w:cs="Times New Roman"/>
          <w:sz w:val="24"/>
          <w:szCs w:val="24"/>
        </w:rPr>
        <w:t xml:space="preserve"> __________</w:t>
      </w:r>
    </w:p>
    <w:p w14:paraId="7731AA91" w14:textId="77777777" w:rsidR="009D59AB" w:rsidRPr="00DD5ECC" w:rsidRDefault="009D59AB" w:rsidP="009D59AB">
      <w:pPr>
        <w:jc w:val="center"/>
        <w:rPr>
          <w:rFonts w:eastAsia="Times New Roman"/>
          <w:szCs w:val="24"/>
          <w:lang w:eastAsia="ru-RU"/>
        </w:rPr>
      </w:pPr>
    </w:p>
    <w:p w14:paraId="4769862B" w14:textId="77777777" w:rsidR="009D59AB" w:rsidRPr="00867E68" w:rsidRDefault="009D59AB" w:rsidP="009D59AB">
      <w:pPr>
        <w:jc w:val="center"/>
        <w:rPr>
          <w:szCs w:val="24"/>
        </w:rPr>
      </w:pPr>
      <w:r w:rsidRPr="00867E68">
        <w:rPr>
          <w:szCs w:val="24"/>
        </w:rPr>
        <w:t>__________________________________________________________________</w:t>
      </w:r>
    </w:p>
    <w:p w14:paraId="364D0573" w14:textId="77777777" w:rsidR="009D59AB" w:rsidRDefault="009D59AB" w:rsidP="009D59AB">
      <w:pPr>
        <w:jc w:val="center"/>
        <w:rPr>
          <w:szCs w:val="24"/>
        </w:rPr>
      </w:pPr>
      <w:r w:rsidRPr="00867E68">
        <w:rPr>
          <w:szCs w:val="24"/>
        </w:rPr>
        <w:t>(наименование уполномоченного органа)</w:t>
      </w:r>
    </w:p>
    <w:p w14:paraId="43D6E0D9" w14:textId="77777777" w:rsidR="009D59AB" w:rsidRPr="00867E68" w:rsidRDefault="009D59AB" w:rsidP="009D59AB">
      <w:pPr>
        <w:jc w:val="center"/>
        <w:rPr>
          <w:szCs w:val="24"/>
        </w:rPr>
      </w:pPr>
    </w:p>
    <w:p w14:paraId="257CB708" w14:textId="77777777" w:rsidR="009D59AB" w:rsidRPr="00867E68" w:rsidRDefault="009D59AB" w:rsidP="009D59AB">
      <w:pPr>
        <w:ind w:firstLine="708"/>
        <w:rPr>
          <w:szCs w:val="24"/>
        </w:rPr>
      </w:pPr>
      <w:r>
        <w:rPr>
          <w:szCs w:val="24"/>
        </w:rPr>
        <w:t>Н</w:t>
      </w:r>
      <w:r w:rsidRPr="00867E68">
        <w:rPr>
          <w:szCs w:val="24"/>
        </w:rPr>
        <w:t>а основании _____________________________________________________</w:t>
      </w:r>
      <w:r>
        <w:rPr>
          <w:szCs w:val="24"/>
        </w:rPr>
        <w:t>_____________</w:t>
      </w:r>
      <w:r w:rsidRPr="00867E68">
        <w:rPr>
          <w:szCs w:val="24"/>
        </w:rPr>
        <w:t xml:space="preserve"> </w:t>
      </w:r>
    </w:p>
    <w:p w14:paraId="3C866B59" w14:textId="77777777" w:rsidR="009D59AB" w:rsidRDefault="009D59AB" w:rsidP="009D59AB">
      <w:pPr>
        <w:pStyle w:val="af2"/>
        <w:spacing w:line="288" w:lineRule="atLeast"/>
        <w:jc w:val="both"/>
      </w:pPr>
      <w:r w:rsidRPr="00867E68">
        <w:t>_________________________________________________________________ отказано</w:t>
      </w:r>
    </w:p>
    <w:p w14:paraId="0BD10D14" w14:textId="77777777" w:rsidR="009D59AB" w:rsidRDefault="009D59AB" w:rsidP="009D59AB">
      <w:pPr>
        <w:pStyle w:val="af2"/>
        <w:spacing w:line="288" w:lineRule="atLeast"/>
        <w:jc w:val="both"/>
      </w:pPr>
      <w:r>
        <w:t xml:space="preserve">в </w:t>
      </w:r>
      <w:r w:rsidRPr="00DD5ECC">
        <w:t xml:space="preserve">исправлении </w:t>
      </w:r>
      <w:r w:rsidRPr="00F62A80">
        <w:t xml:space="preserve">опечаток или ошибок </w:t>
      </w:r>
      <w:r>
        <w:t xml:space="preserve">в </w:t>
      </w:r>
      <w:r w:rsidRPr="00B12907">
        <w:t>уведомлении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 уведомлении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r w:rsidRPr="002F485F">
        <w:t xml:space="preserve"> </w:t>
      </w:r>
      <w:r>
        <w:t xml:space="preserve">от____________ № ________ </w:t>
      </w:r>
    </w:p>
    <w:p w14:paraId="6DEF6046" w14:textId="77777777" w:rsidR="009D59AB" w:rsidRDefault="009D59AB" w:rsidP="009D59AB">
      <w:pPr>
        <w:pStyle w:val="af2"/>
        <w:spacing w:line="288" w:lineRule="atLeast"/>
        <w:jc w:val="both"/>
      </w:pPr>
    </w:p>
    <w:p w14:paraId="134D5D7C" w14:textId="77777777" w:rsidR="009D59AB" w:rsidRDefault="009D59AB" w:rsidP="009D59AB">
      <w:pPr>
        <w:pStyle w:val="af2"/>
        <w:spacing w:line="288" w:lineRule="atLeast"/>
        <w:jc w:val="both"/>
      </w:pPr>
      <w:r w:rsidRPr="00901AD7">
        <w:t>в выдач</w:t>
      </w:r>
      <w:r>
        <w:t>е</w:t>
      </w:r>
      <w:r w:rsidRPr="00901AD7">
        <w:t xml:space="preserve"> копии документа, выданного по результату ранее предоставленной муниципальной услуги</w:t>
      </w:r>
      <w:r w:rsidRPr="0015670F">
        <w:t xml:space="preserve"> </w:t>
      </w:r>
      <w:r>
        <w:t>от____________ № ________</w:t>
      </w:r>
    </w:p>
    <w:p w14:paraId="1A0821DC" w14:textId="77777777" w:rsidR="009D59AB" w:rsidRDefault="009D59AB" w:rsidP="009D59AB">
      <w:pPr>
        <w:pStyle w:val="af2"/>
        <w:spacing w:line="288" w:lineRule="atLeast"/>
        <w:jc w:val="both"/>
      </w:pPr>
    </w:p>
    <w:p w14:paraId="4507B729" w14:textId="77777777" w:rsidR="009D59AB" w:rsidRPr="005D60B9" w:rsidRDefault="009D59AB" w:rsidP="009D59AB">
      <w:pPr>
        <w:spacing w:line="288" w:lineRule="atLeast"/>
        <w:ind w:firstLine="694"/>
        <w:rPr>
          <w:rFonts w:eastAsia="Times New Roman"/>
          <w:szCs w:val="24"/>
          <w:lang w:eastAsia="ru-RU"/>
        </w:rPr>
      </w:pPr>
      <w:r w:rsidRPr="00867E68">
        <w:rPr>
          <w:szCs w:val="24"/>
        </w:rPr>
        <w:t xml:space="preserve">Данный отказ может быть обжалован в досудебном порядке путем направления жалобы в </w:t>
      </w:r>
      <w:r w:rsidRPr="00232092">
        <w:rPr>
          <w:szCs w:val="24"/>
        </w:rPr>
        <w:t>администрацию Балахнинского муниципального округа Нижегородской</w:t>
      </w:r>
      <w:r w:rsidRPr="00CA187E">
        <w:rPr>
          <w:szCs w:val="24"/>
        </w:rPr>
        <w:t xml:space="preserve"> области</w:t>
      </w:r>
      <w:r w:rsidRPr="001C462F">
        <w:rPr>
          <w:szCs w:val="24"/>
        </w:rPr>
        <w:t>, а также в судебном порядке</w:t>
      </w:r>
      <w:r w:rsidRPr="00867E68">
        <w:rPr>
          <w:szCs w:val="24"/>
        </w:rPr>
        <w:t>, а также в судебном порядке.</w:t>
      </w:r>
    </w:p>
    <w:p w14:paraId="540A6940" w14:textId="77777777" w:rsidR="009D59AB" w:rsidRPr="00867E68" w:rsidRDefault="009D59AB" w:rsidP="009D59AB">
      <w:pPr>
        <w:rPr>
          <w:szCs w:val="24"/>
        </w:rPr>
      </w:pPr>
    </w:p>
    <w:p w14:paraId="2E748F6C" w14:textId="77777777" w:rsidR="009D59AB" w:rsidRPr="00867E68" w:rsidRDefault="009D59AB" w:rsidP="009D59AB">
      <w:pPr>
        <w:ind w:firstLine="708"/>
        <w:rPr>
          <w:szCs w:val="24"/>
        </w:rPr>
      </w:pPr>
      <w:r w:rsidRPr="00867E68">
        <w:rPr>
          <w:szCs w:val="24"/>
        </w:rPr>
        <w:t>Дополнительно информируем:_______________________________________</w:t>
      </w:r>
      <w:r>
        <w:rPr>
          <w:szCs w:val="24"/>
        </w:rPr>
        <w:t>_____________</w:t>
      </w:r>
    </w:p>
    <w:p w14:paraId="48AEED89" w14:textId="77777777" w:rsidR="009D59AB" w:rsidRPr="00867E68" w:rsidRDefault="009D59AB" w:rsidP="009D59AB">
      <w:pPr>
        <w:ind w:firstLine="708"/>
        <w:rPr>
          <w:szCs w:val="24"/>
        </w:rPr>
      </w:pPr>
      <w:r>
        <w:rPr>
          <w:szCs w:val="24"/>
        </w:rPr>
        <w:t>______________</w:t>
      </w:r>
      <w:r w:rsidRPr="00867E68">
        <w:rPr>
          <w:szCs w:val="24"/>
        </w:rPr>
        <w:t>_________________________________________________________________</w:t>
      </w:r>
    </w:p>
    <w:p w14:paraId="79DB8FA9" w14:textId="77777777" w:rsidR="009D59AB" w:rsidRPr="00867E68" w:rsidRDefault="009D59AB" w:rsidP="009D59AB">
      <w:pPr>
        <w:ind w:firstLine="708"/>
        <w:jc w:val="center"/>
        <w:rPr>
          <w:szCs w:val="24"/>
        </w:rPr>
      </w:pPr>
      <w:r w:rsidRPr="00867E68">
        <w:rPr>
          <w:szCs w:val="24"/>
        </w:rPr>
        <w:t xml:space="preserve"> (указывается информация при наличии)</w:t>
      </w:r>
    </w:p>
    <w:p w14:paraId="77234000" w14:textId="77777777" w:rsidR="009D59AB" w:rsidRPr="00867E68" w:rsidRDefault="009D59AB" w:rsidP="009D59AB">
      <w:pPr>
        <w:rPr>
          <w:szCs w:val="24"/>
        </w:rPr>
      </w:pPr>
      <w:r>
        <w:rPr>
          <w:szCs w:val="24"/>
        </w:rPr>
        <w:t xml:space="preserve">        </w:t>
      </w:r>
      <w:r w:rsidRPr="00867E68">
        <w:rPr>
          <w:szCs w:val="24"/>
        </w:rPr>
        <w:t>______________              ________________         ___________________</w:t>
      </w:r>
    </w:p>
    <w:p w14:paraId="1E5B38B6" w14:textId="77777777" w:rsidR="009D59AB" w:rsidRPr="0053678D" w:rsidRDefault="009D59AB" w:rsidP="009D59AB">
      <w:pPr>
        <w:pStyle w:val="ConsPlusNonformat"/>
        <w:jc w:val="center"/>
        <w:rPr>
          <w:rFonts w:ascii="Times New Roman" w:hAnsi="Times New Roman" w:cs="Times New Roman"/>
          <w:sz w:val="24"/>
          <w:szCs w:val="24"/>
        </w:rPr>
      </w:pPr>
      <w:r w:rsidRPr="00867E68">
        <w:rPr>
          <w:rFonts w:ascii="Times New Roman" w:hAnsi="Times New Roman"/>
          <w:sz w:val="24"/>
          <w:szCs w:val="24"/>
        </w:rPr>
        <w:t xml:space="preserve">(должность)                       (подпись)                (фамилия, имя, отчество </w:t>
      </w:r>
      <w:r w:rsidRPr="0053678D">
        <w:rPr>
          <w:rFonts w:ascii="Times New Roman" w:hAnsi="Times New Roman" w:cs="Times New Roman"/>
          <w:sz w:val="24"/>
          <w:szCs w:val="24"/>
        </w:rPr>
        <w:t>(при наличии))</w:t>
      </w:r>
    </w:p>
    <w:p w14:paraId="2C9B6992" w14:textId="77777777" w:rsidR="009D59AB" w:rsidRDefault="009D59AB" w:rsidP="009D59AB">
      <w:pPr>
        <w:pStyle w:val="ConsPlusNonformat"/>
        <w:rPr>
          <w:rFonts w:ascii="Times New Roman" w:hAnsi="Times New Roman" w:cs="Times New Roman"/>
          <w:sz w:val="24"/>
          <w:szCs w:val="24"/>
        </w:rPr>
      </w:pPr>
      <w:r w:rsidRPr="0053678D">
        <w:rPr>
          <w:rFonts w:ascii="Times New Roman" w:hAnsi="Times New Roman" w:cs="Times New Roman"/>
          <w:sz w:val="24"/>
          <w:szCs w:val="24"/>
        </w:rPr>
        <w:t>Дата</w:t>
      </w:r>
    </w:p>
    <w:p w14:paraId="612DDC81" w14:textId="77777777" w:rsidR="009D59AB" w:rsidRDefault="009D59AB" w:rsidP="009D59AB">
      <w:pPr>
        <w:pStyle w:val="ConsPlusNonformat"/>
        <w:jc w:val="center"/>
        <w:rPr>
          <w:rFonts w:ascii="Times New Roman" w:hAnsi="Times New Roman" w:cs="Times New Roman"/>
          <w:sz w:val="24"/>
          <w:szCs w:val="24"/>
        </w:rPr>
        <w:sectPr w:rsidR="009D59AB" w:rsidSect="00B4119B">
          <w:pgSz w:w="11906" w:h="16838"/>
          <w:pgMar w:top="568" w:right="566" w:bottom="567" w:left="1134" w:header="0" w:footer="0" w:gutter="0"/>
          <w:cols w:space="720"/>
          <w:noEndnote/>
          <w:docGrid w:linePitch="299"/>
        </w:sectPr>
      </w:pPr>
      <w:r>
        <w:rPr>
          <w:rFonts w:ascii="Times New Roman" w:hAnsi="Times New Roman" w:cs="Times New Roman"/>
          <w:sz w:val="24"/>
          <w:szCs w:val="24"/>
        </w:rPr>
        <w:t>__________________________________________________________</w:t>
      </w:r>
    </w:p>
    <w:p w14:paraId="3771323B" w14:textId="77777777" w:rsidR="009D59AB" w:rsidRPr="00125749" w:rsidRDefault="009D59AB" w:rsidP="009D59AB">
      <w:pPr>
        <w:pStyle w:val="ConsPlusNormal1"/>
        <w:jc w:val="right"/>
        <w:outlineLvl w:val="1"/>
        <w:rPr>
          <w:szCs w:val="24"/>
        </w:rPr>
      </w:pPr>
      <w:r w:rsidRPr="00125749">
        <w:rPr>
          <w:szCs w:val="24"/>
        </w:rPr>
        <w:lastRenderedPageBreak/>
        <w:t xml:space="preserve">Приложение </w:t>
      </w:r>
      <w:r>
        <w:rPr>
          <w:szCs w:val="24"/>
        </w:rPr>
        <w:t>13</w:t>
      </w:r>
    </w:p>
    <w:p w14:paraId="0CA0D475" w14:textId="77777777" w:rsidR="009D59AB" w:rsidRPr="00125749" w:rsidRDefault="009D59AB" w:rsidP="009D59AB">
      <w:pPr>
        <w:jc w:val="right"/>
        <w:rPr>
          <w:bCs/>
          <w:szCs w:val="24"/>
        </w:rPr>
      </w:pPr>
      <w:r w:rsidRPr="00125749">
        <w:rPr>
          <w:bCs/>
          <w:szCs w:val="24"/>
        </w:rPr>
        <w:t>к Административному регламенту</w:t>
      </w:r>
    </w:p>
    <w:p w14:paraId="110349E0" w14:textId="77777777" w:rsidR="009D59AB" w:rsidRPr="00125749" w:rsidRDefault="009D59AB" w:rsidP="009D59AB">
      <w:pPr>
        <w:jc w:val="right"/>
        <w:rPr>
          <w:szCs w:val="24"/>
        </w:rPr>
      </w:pPr>
      <w:r w:rsidRPr="00125749">
        <w:rPr>
          <w:szCs w:val="24"/>
        </w:rPr>
        <w:t>предоставления муниципальной услуги</w:t>
      </w:r>
    </w:p>
    <w:p w14:paraId="4635C0C9" w14:textId="77777777" w:rsidR="009D59AB" w:rsidRDefault="009D59AB" w:rsidP="009D59AB">
      <w:pPr>
        <w:jc w:val="right"/>
        <w:rPr>
          <w:szCs w:val="24"/>
        </w:rPr>
      </w:pPr>
      <w:r w:rsidRPr="00D771A7">
        <w:rPr>
          <w:color w:val="000000"/>
          <w:szCs w:val="24"/>
        </w:rPr>
        <w:t>«</w:t>
      </w:r>
      <w:r w:rsidRPr="00D771A7">
        <w:rPr>
          <w:szCs w:val="24"/>
        </w:rPr>
        <w:t xml:space="preserve">Направление уведомления о соответствии указанных </w:t>
      </w:r>
    </w:p>
    <w:p w14:paraId="1731B185" w14:textId="77777777" w:rsidR="009D59AB" w:rsidRDefault="009D59AB" w:rsidP="009D59AB">
      <w:pPr>
        <w:jc w:val="right"/>
        <w:rPr>
          <w:szCs w:val="24"/>
        </w:rPr>
      </w:pPr>
      <w:r w:rsidRPr="00D771A7">
        <w:rPr>
          <w:szCs w:val="24"/>
        </w:rPr>
        <w:t xml:space="preserve">в уведомлении о планируемом строительстве параметров </w:t>
      </w:r>
    </w:p>
    <w:p w14:paraId="6873EE44" w14:textId="77777777" w:rsidR="009D59AB" w:rsidRDefault="009D59AB" w:rsidP="009D59AB">
      <w:pPr>
        <w:jc w:val="right"/>
        <w:rPr>
          <w:szCs w:val="24"/>
        </w:rPr>
      </w:pPr>
      <w:r w:rsidRPr="00D771A7">
        <w:rPr>
          <w:szCs w:val="24"/>
        </w:rPr>
        <w:t>объекта индивидуального жилищного строительства</w:t>
      </w:r>
      <w:r>
        <w:rPr>
          <w:szCs w:val="24"/>
        </w:rPr>
        <w:t xml:space="preserve"> </w:t>
      </w:r>
      <w:r w:rsidRPr="00D771A7">
        <w:rPr>
          <w:szCs w:val="24"/>
        </w:rPr>
        <w:t xml:space="preserve">или </w:t>
      </w:r>
    </w:p>
    <w:p w14:paraId="42889453" w14:textId="77777777" w:rsidR="009D59AB" w:rsidRDefault="009D59AB" w:rsidP="009D59AB">
      <w:pPr>
        <w:jc w:val="right"/>
        <w:rPr>
          <w:szCs w:val="24"/>
        </w:rPr>
      </w:pPr>
      <w:r w:rsidRPr="00D771A7">
        <w:rPr>
          <w:szCs w:val="24"/>
        </w:rPr>
        <w:t>садового дома установленным параметрам</w:t>
      </w:r>
      <w:r>
        <w:rPr>
          <w:szCs w:val="24"/>
        </w:rPr>
        <w:t xml:space="preserve"> </w:t>
      </w:r>
      <w:r w:rsidRPr="00D771A7">
        <w:rPr>
          <w:szCs w:val="24"/>
        </w:rPr>
        <w:t>и допустимости</w:t>
      </w:r>
    </w:p>
    <w:p w14:paraId="0CAF0408" w14:textId="77777777" w:rsidR="009D59AB" w:rsidRDefault="009D59AB" w:rsidP="009D59AB">
      <w:pPr>
        <w:jc w:val="right"/>
        <w:rPr>
          <w:szCs w:val="24"/>
        </w:rPr>
      </w:pPr>
      <w:r w:rsidRPr="00D771A7">
        <w:rPr>
          <w:szCs w:val="24"/>
        </w:rPr>
        <w:t xml:space="preserve"> размещения объекта индивидуального жилищного</w:t>
      </w:r>
    </w:p>
    <w:p w14:paraId="313A4C26" w14:textId="77777777" w:rsidR="009D59AB" w:rsidRDefault="009D59AB" w:rsidP="009D59AB">
      <w:pPr>
        <w:spacing w:line="288" w:lineRule="atLeast"/>
        <w:jc w:val="right"/>
        <w:rPr>
          <w:szCs w:val="24"/>
        </w:rPr>
      </w:pPr>
      <w:r w:rsidRPr="00D771A7">
        <w:rPr>
          <w:szCs w:val="24"/>
        </w:rPr>
        <w:t xml:space="preserve"> строительства или садового дома на земельном участке»</w:t>
      </w:r>
    </w:p>
    <w:p w14:paraId="24880BD9" w14:textId="77777777" w:rsidR="009D59AB" w:rsidRDefault="009D59AB" w:rsidP="009D59AB">
      <w:pPr>
        <w:spacing w:line="288" w:lineRule="atLeast"/>
        <w:jc w:val="right"/>
        <w:rPr>
          <w:rFonts w:eastAsia="Times New Roman"/>
          <w:szCs w:val="24"/>
          <w:lang w:eastAsia="ru-RU"/>
        </w:rPr>
      </w:pPr>
    </w:p>
    <w:p w14:paraId="123B4699" w14:textId="77777777" w:rsidR="009D59AB" w:rsidRDefault="009D59AB" w:rsidP="009D59AB">
      <w:pPr>
        <w:pStyle w:val="af2"/>
        <w:spacing w:line="288" w:lineRule="atLeast"/>
        <w:jc w:val="right"/>
      </w:pPr>
      <w:r w:rsidRPr="00B73079">
        <w:t xml:space="preserve">Кому: </w:t>
      </w:r>
      <w:r>
        <w:t>____________________________________________________</w:t>
      </w:r>
    </w:p>
    <w:p w14:paraId="071008FE" w14:textId="77777777" w:rsidR="009D59AB" w:rsidRDefault="009D59AB" w:rsidP="009D59AB">
      <w:pPr>
        <w:pStyle w:val="af2"/>
        <w:spacing w:line="288" w:lineRule="atLeast"/>
        <w:jc w:val="right"/>
      </w:pPr>
      <w:r>
        <w:t xml:space="preserve">(полное наименование заявителя, ФИО - для граждан, </w:t>
      </w:r>
    </w:p>
    <w:p w14:paraId="0D35AE9A" w14:textId="77777777" w:rsidR="009D59AB" w:rsidRDefault="009D59AB" w:rsidP="009D59AB">
      <w:pPr>
        <w:pStyle w:val="af2"/>
        <w:spacing w:line="288" w:lineRule="atLeast"/>
        <w:jc w:val="right"/>
      </w:pPr>
      <w:r>
        <w:t xml:space="preserve">полное наименование организации - для юридических лиц) </w:t>
      </w:r>
    </w:p>
    <w:p w14:paraId="5F77F182" w14:textId="77777777" w:rsidR="009D59AB" w:rsidRDefault="009D59AB" w:rsidP="009D59AB">
      <w:pPr>
        <w:pStyle w:val="af2"/>
        <w:spacing w:line="288" w:lineRule="atLeast"/>
        <w:jc w:val="right"/>
      </w:pPr>
      <w:r>
        <w:t xml:space="preserve">____________________________________________________ </w:t>
      </w:r>
    </w:p>
    <w:p w14:paraId="1778DE79" w14:textId="77777777" w:rsidR="009D59AB" w:rsidRDefault="009D59AB" w:rsidP="009D59AB">
      <w:pPr>
        <w:pStyle w:val="af2"/>
        <w:spacing w:line="288" w:lineRule="atLeast"/>
        <w:jc w:val="center"/>
      </w:pPr>
      <w:r>
        <w:t xml:space="preserve">                                                  (почтовый индекс, адрес заявителя)</w:t>
      </w:r>
    </w:p>
    <w:p w14:paraId="12FB7E0F" w14:textId="77777777" w:rsidR="009D59AB" w:rsidRDefault="009D59AB" w:rsidP="009D59AB">
      <w:pPr>
        <w:pStyle w:val="ConsPlusNormal"/>
        <w:jc w:val="center"/>
        <w:rPr>
          <w:rFonts w:ascii="Times New Roman" w:hAnsi="Times New Roman" w:cs="Times New Roman"/>
          <w:sz w:val="24"/>
          <w:szCs w:val="24"/>
        </w:rPr>
      </w:pPr>
    </w:p>
    <w:p w14:paraId="551FBE78" w14:textId="77777777" w:rsidR="009D59AB" w:rsidRPr="00CA06A0" w:rsidRDefault="009D59AB" w:rsidP="009D59AB">
      <w:pPr>
        <w:pStyle w:val="ConsPlusNormal"/>
        <w:jc w:val="center"/>
        <w:rPr>
          <w:rFonts w:ascii="Times New Roman" w:hAnsi="Times New Roman" w:cs="Times New Roman"/>
          <w:sz w:val="24"/>
          <w:szCs w:val="24"/>
        </w:rPr>
      </w:pPr>
      <w:r w:rsidRPr="00CA06A0">
        <w:rPr>
          <w:rFonts w:ascii="Times New Roman" w:hAnsi="Times New Roman" w:cs="Times New Roman"/>
          <w:sz w:val="24"/>
          <w:szCs w:val="24"/>
        </w:rPr>
        <w:t>Уведомление</w:t>
      </w:r>
    </w:p>
    <w:p w14:paraId="3DDAE433" w14:textId="77777777" w:rsidR="009D59AB" w:rsidRDefault="009D59AB" w:rsidP="009D59AB">
      <w:pPr>
        <w:pStyle w:val="ConsPlusNormal"/>
        <w:jc w:val="center"/>
        <w:rPr>
          <w:rFonts w:ascii="Times New Roman" w:hAnsi="Times New Roman" w:cs="Times New Roman"/>
          <w:sz w:val="24"/>
          <w:szCs w:val="24"/>
        </w:rPr>
      </w:pPr>
      <w:r w:rsidRPr="00CA06A0">
        <w:rPr>
          <w:rFonts w:ascii="Times New Roman" w:hAnsi="Times New Roman" w:cs="Times New Roman"/>
          <w:sz w:val="24"/>
          <w:szCs w:val="24"/>
        </w:rPr>
        <w:t>об отказе в приеме документов, необходимых</w:t>
      </w:r>
      <w:r>
        <w:rPr>
          <w:rFonts w:ascii="Times New Roman" w:hAnsi="Times New Roman" w:cs="Times New Roman"/>
          <w:sz w:val="24"/>
          <w:szCs w:val="24"/>
        </w:rPr>
        <w:t xml:space="preserve"> </w:t>
      </w:r>
      <w:r w:rsidRPr="00CA06A0">
        <w:rPr>
          <w:rFonts w:ascii="Times New Roman" w:hAnsi="Times New Roman" w:cs="Times New Roman"/>
          <w:sz w:val="24"/>
          <w:szCs w:val="24"/>
        </w:rPr>
        <w:t xml:space="preserve">для предоставления муниципальной услуги </w:t>
      </w:r>
      <w:r w:rsidRPr="00D771A7">
        <w:rPr>
          <w:rFonts w:ascii="Times New Roman" w:hAnsi="Times New Roman"/>
          <w:color w:val="000000"/>
          <w:sz w:val="24"/>
          <w:szCs w:val="24"/>
        </w:rPr>
        <w:t>«</w:t>
      </w:r>
      <w:r w:rsidRPr="00D771A7">
        <w:rPr>
          <w:rFonts w:ascii="Times New Roman" w:hAnsi="Times New Roman" w:cs="Times New Roman"/>
          <w:sz w:val="24"/>
          <w:szCs w:val="24"/>
        </w:rPr>
        <w:t>Направление уведомления о соответствии указанных</w:t>
      </w:r>
      <w:r>
        <w:rPr>
          <w:rFonts w:ascii="Times New Roman" w:hAnsi="Times New Roman" w:cs="Times New Roman"/>
          <w:sz w:val="24"/>
          <w:szCs w:val="24"/>
        </w:rPr>
        <w:t xml:space="preserve"> </w:t>
      </w:r>
      <w:r w:rsidRPr="00D771A7">
        <w:rPr>
          <w:rFonts w:ascii="Times New Roman" w:hAnsi="Times New Roman" w:cs="Times New Roman"/>
          <w:sz w:val="24"/>
          <w:szCs w:val="24"/>
        </w:rPr>
        <w:t>в уведомлении о планируемом строительстве параметров</w:t>
      </w:r>
      <w:r>
        <w:rPr>
          <w:rFonts w:ascii="Times New Roman" w:hAnsi="Times New Roman" w:cs="Times New Roman"/>
          <w:sz w:val="24"/>
          <w:szCs w:val="24"/>
        </w:rPr>
        <w:t xml:space="preserve"> </w:t>
      </w:r>
      <w:r w:rsidRPr="00D771A7">
        <w:rPr>
          <w:rFonts w:ascii="Times New Roman" w:hAnsi="Times New Roman" w:cs="Times New Roman"/>
          <w:sz w:val="24"/>
          <w:szCs w:val="24"/>
        </w:rPr>
        <w:t>объекта индивидуального жилищного строительства</w:t>
      </w:r>
      <w:r>
        <w:rPr>
          <w:rFonts w:ascii="Times New Roman" w:hAnsi="Times New Roman" w:cs="Times New Roman"/>
          <w:sz w:val="24"/>
          <w:szCs w:val="24"/>
        </w:rPr>
        <w:t xml:space="preserve"> </w:t>
      </w:r>
      <w:r w:rsidRPr="00D771A7">
        <w:rPr>
          <w:rFonts w:ascii="Times New Roman" w:hAnsi="Times New Roman" w:cs="Times New Roman"/>
          <w:sz w:val="24"/>
          <w:szCs w:val="24"/>
        </w:rPr>
        <w:t>или</w:t>
      </w:r>
    </w:p>
    <w:p w14:paraId="117153DE" w14:textId="77777777" w:rsidR="009D59AB" w:rsidRDefault="009D59AB" w:rsidP="009D59AB">
      <w:pPr>
        <w:jc w:val="center"/>
        <w:rPr>
          <w:szCs w:val="24"/>
        </w:rPr>
      </w:pPr>
      <w:r w:rsidRPr="00D771A7">
        <w:rPr>
          <w:szCs w:val="24"/>
        </w:rPr>
        <w:t>садового дома установленным параметрам</w:t>
      </w:r>
      <w:r>
        <w:rPr>
          <w:szCs w:val="24"/>
        </w:rPr>
        <w:t xml:space="preserve"> </w:t>
      </w:r>
      <w:r w:rsidRPr="00D771A7">
        <w:rPr>
          <w:szCs w:val="24"/>
        </w:rPr>
        <w:t>и допустимости</w:t>
      </w:r>
    </w:p>
    <w:p w14:paraId="43AB2F3C" w14:textId="77777777" w:rsidR="009D59AB" w:rsidRDefault="009D59AB" w:rsidP="009D59AB">
      <w:pPr>
        <w:jc w:val="center"/>
        <w:rPr>
          <w:szCs w:val="24"/>
        </w:rPr>
      </w:pPr>
      <w:r w:rsidRPr="00D771A7">
        <w:rPr>
          <w:szCs w:val="24"/>
        </w:rPr>
        <w:t>размещения объекта индивидуального жилищного</w:t>
      </w:r>
    </w:p>
    <w:p w14:paraId="193FE47F" w14:textId="77777777" w:rsidR="009D59AB" w:rsidRDefault="009D59AB" w:rsidP="009D59AB">
      <w:pPr>
        <w:spacing w:line="288" w:lineRule="atLeast"/>
        <w:jc w:val="center"/>
        <w:rPr>
          <w:szCs w:val="24"/>
        </w:rPr>
      </w:pPr>
      <w:r w:rsidRPr="00D771A7">
        <w:rPr>
          <w:szCs w:val="24"/>
        </w:rPr>
        <w:t>строительства или садового дома на земельном участке»</w:t>
      </w:r>
    </w:p>
    <w:p w14:paraId="432D8B7E" w14:textId="77777777" w:rsidR="009D59AB" w:rsidRPr="00CA06A0" w:rsidRDefault="009D59AB" w:rsidP="009D59AB">
      <w:pPr>
        <w:pStyle w:val="ConsPlusNormal"/>
        <w:jc w:val="center"/>
        <w:rPr>
          <w:rFonts w:ascii="Times New Roman" w:hAnsi="Times New Roman" w:cs="Times New Roman"/>
          <w:sz w:val="24"/>
          <w:szCs w:val="24"/>
        </w:rPr>
      </w:pPr>
    </w:p>
    <w:p w14:paraId="454D32D2" w14:textId="77777777" w:rsidR="009D59AB" w:rsidRPr="00CA06A0" w:rsidRDefault="009D59AB" w:rsidP="009D59AB">
      <w:pPr>
        <w:spacing w:line="288" w:lineRule="atLeast"/>
        <w:jc w:val="center"/>
        <w:rPr>
          <w:szCs w:val="24"/>
        </w:rPr>
      </w:pPr>
      <w:r w:rsidRPr="00CA06A0">
        <w:rPr>
          <w:szCs w:val="24"/>
        </w:rPr>
        <w:t>(на бланке письма Администрации Балахнинского муниципального округа Нижегородской области)</w:t>
      </w:r>
    </w:p>
    <w:p w14:paraId="3DA37828" w14:textId="77777777" w:rsidR="009D59AB" w:rsidRPr="00CA06A0" w:rsidRDefault="009D59AB" w:rsidP="009D59AB">
      <w:pPr>
        <w:widowControl w:val="0"/>
        <w:autoSpaceDE w:val="0"/>
        <w:autoSpaceDN w:val="0"/>
        <w:jc w:val="center"/>
      </w:pPr>
      <w:r w:rsidRPr="00CA06A0">
        <w:t>от __________ № _____________</w:t>
      </w:r>
    </w:p>
    <w:p w14:paraId="43457684" w14:textId="77777777" w:rsidR="009D59AB" w:rsidRPr="00672CDD" w:rsidRDefault="009D59AB" w:rsidP="009D59AB">
      <w:pPr>
        <w:pStyle w:val="af2"/>
        <w:spacing w:line="288" w:lineRule="atLeast"/>
        <w:jc w:val="both"/>
        <w:rPr>
          <w:highlight w:val="yellow"/>
        </w:rPr>
      </w:pPr>
    </w:p>
    <w:p w14:paraId="5AE07394" w14:textId="77777777" w:rsidR="009D59AB" w:rsidRDefault="009D59AB" w:rsidP="009D59AB">
      <w:pPr>
        <w:rPr>
          <w:szCs w:val="24"/>
        </w:rPr>
      </w:pPr>
      <w:r w:rsidRPr="009037C8">
        <w:rPr>
          <w:szCs w:val="24"/>
        </w:rPr>
        <w:t xml:space="preserve">По результатам рассмотрения </w:t>
      </w:r>
      <w:r>
        <w:rPr>
          <w:szCs w:val="24"/>
        </w:rPr>
        <w:t xml:space="preserve">заявления </w:t>
      </w:r>
      <w:r w:rsidRPr="00D771A7">
        <w:rPr>
          <w:color w:val="000000"/>
          <w:szCs w:val="24"/>
        </w:rPr>
        <w:t>«</w:t>
      </w:r>
      <w:r w:rsidRPr="00D771A7">
        <w:rPr>
          <w:szCs w:val="24"/>
        </w:rPr>
        <w:t>Направление уведомления о соответствии</w:t>
      </w:r>
      <w:r>
        <w:rPr>
          <w:szCs w:val="24"/>
        </w:rPr>
        <w:t xml:space="preserve"> </w:t>
      </w:r>
      <w:r w:rsidRPr="00D771A7">
        <w:rPr>
          <w:szCs w:val="24"/>
        </w:rPr>
        <w:t>указанных</w:t>
      </w:r>
      <w:r>
        <w:rPr>
          <w:szCs w:val="24"/>
        </w:rPr>
        <w:t xml:space="preserve"> </w:t>
      </w:r>
      <w:r w:rsidRPr="00D771A7">
        <w:rPr>
          <w:szCs w:val="24"/>
        </w:rPr>
        <w:t>в уведомлении о планируемом строительстве параметров</w:t>
      </w:r>
      <w:r>
        <w:rPr>
          <w:szCs w:val="24"/>
        </w:rPr>
        <w:t xml:space="preserve"> </w:t>
      </w:r>
      <w:r w:rsidRPr="00D771A7">
        <w:rPr>
          <w:szCs w:val="24"/>
        </w:rPr>
        <w:t>объекта индивидуального жилищного строительства</w:t>
      </w:r>
      <w:r>
        <w:rPr>
          <w:szCs w:val="24"/>
        </w:rPr>
        <w:t xml:space="preserve"> </w:t>
      </w:r>
      <w:r w:rsidRPr="00D771A7">
        <w:rPr>
          <w:szCs w:val="24"/>
        </w:rPr>
        <w:t>или</w:t>
      </w:r>
      <w:r>
        <w:rPr>
          <w:szCs w:val="24"/>
        </w:rPr>
        <w:t xml:space="preserve"> </w:t>
      </w:r>
      <w:r w:rsidRPr="00D771A7">
        <w:rPr>
          <w:szCs w:val="24"/>
        </w:rPr>
        <w:t>садового дома установленным параметрам</w:t>
      </w:r>
      <w:r>
        <w:rPr>
          <w:szCs w:val="24"/>
        </w:rPr>
        <w:t xml:space="preserve"> </w:t>
      </w:r>
      <w:r w:rsidRPr="00D771A7">
        <w:rPr>
          <w:szCs w:val="24"/>
        </w:rPr>
        <w:t>и допустимости</w:t>
      </w:r>
      <w:r>
        <w:rPr>
          <w:szCs w:val="24"/>
        </w:rPr>
        <w:t xml:space="preserve"> </w:t>
      </w:r>
      <w:r w:rsidRPr="00D771A7">
        <w:rPr>
          <w:szCs w:val="24"/>
        </w:rPr>
        <w:t>размещения объекта индивидуального жилищного</w:t>
      </w:r>
      <w:r>
        <w:rPr>
          <w:szCs w:val="24"/>
        </w:rPr>
        <w:t xml:space="preserve"> </w:t>
      </w:r>
      <w:r w:rsidRPr="00D771A7">
        <w:rPr>
          <w:szCs w:val="24"/>
        </w:rPr>
        <w:t>строительства или садового дома на земельном участке»</w:t>
      </w:r>
      <w:r>
        <w:rPr>
          <w:szCs w:val="24"/>
        </w:rPr>
        <w:t xml:space="preserve"> </w:t>
      </w:r>
    </w:p>
    <w:p w14:paraId="6FBED57F" w14:textId="77777777" w:rsidR="009D59AB" w:rsidRDefault="009D59AB" w:rsidP="009D59AB">
      <w:pPr>
        <w:ind w:left="2831"/>
        <w:rPr>
          <w:szCs w:val="24"/>
        </w:rPr>
      </w:pPr>
      <w:r>
        <w:rPr>
          <w:szCs w:val="24"/>
        </w:rPr>
        <w:t xml:space="preserve">от _______ №__________ </w:t>
      </w:r>
    </w:p>
    <w:p w14:paraId="07115616" w14:textId="77777777" w:rsidR="009D59AB" w:rsidRDefault="009D59AB" w:rsidP="009D59AB">
      <w:pPr>
        <w:ind w:firstLine="0"/>
        <w:rPr>
          <w:szCs w:val="24"/>
        </w:rPr>
      </w:pPr>
      <w:r>
        <w:rPr>
          <w:szCs w:val="24"/>
        </w:rPr>
        <w:t>и приложенных к нему документов, на основании утвержденного административного регламента уполномоченного органа субъекта  Российской Федерации (Администрация Балахнинского муниципального округа</w:t>
      </w:r>
      <w:proofErr w:type="gramStart"/>
      <w:r>
        <w:rPr>
          <w:szCs w:val="24"/>
        </w:rPr>
        <w:t xml:space="preserve"> )</w:t>
      </w:r>
      <w:proofErr w:type="gramEnd"/>
      <w:r>
        <w:rPr>
          <w:szCs w:val="24"/>
        </w:rPr>
        <w:t xml:space="preserve"> принято решение об отказе в приеме документов, необходимых для предоставлении услуги по следующим основаниям: ________________________________________</w:t>
      </w:r>
    </w:p>
    <w:p w14:paraId="3F2041AA" w14:textId="77777777" w:rsidR="009D59AB" w:rsidRDefault="009D59AB" w:rsidP="009D59AB">
      <w:pPr>
        <w:ind w:firstLine="0"/>
        <w:rPr>
          <w:szCs w:val="24"/>
        </w:rPr>
      </w:pPr>
      <w:r>
        <w:rPr>
          <w:szCs w:val="24"/>
        </w:rPr>
        <w:t>_____________________________________________________________________________________</w:t>
      </w:r>
    </w:p>
    <w:p w14:paraId="5383EF06" w14:textId="77777777" w:rsidR="009D59AB" w:rsidRPr="009037C8" w:rsidRDefault="009D59AB" w:rsidP="009D59A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Вы вправе повторно</w:t>
      </w:r>
      <w:r w:rsidRPr="009037C8">
        <w:rPr>
          <w:rFonts w:ascii="Times New Roman" w:hAnsi="Times New Roman" w:cs="Times New Roman"/>
          <w:sz w:val="24"/>
          <w:szCs w:val="24"/>
        </w:rPr>
        <w:t xml:space="preserve"> </w:t>
      </w:r>
      <w:r>
        <w:rPr>
          <w:rFonts w:ascii="Times New Roman" w:hAnsi="Times New Roman" w:cs="Times New Roman"/>
          <w:sz w:val="24"/>
          <w:szCs w:val="24"/>
        </w:rPr>
        <w:t>обратиться в</w:t>
      </w:r>
      <w:r w:rsidRPr="009037C8">
        <w:rPr>
          <w:rFonts w:ascii="Times New Roman" w:hAnsi="Times New Roman" w:cs="Times New Roman"/>
          <w:sz w:val="24"/>
          <w:szCs w:val="24"/>
        </w:rPr>
        <w:t xml:space="preserve"> уполномоченный</w:t>
      </w:r>
      <w:r>
        <w:rPr>
          <w:rFonts w:ascii="Times New Roman" w:hAnsi="Times New Roman" w:cs="Times New Roman"/>
          <w:sz w:val="24"/>
          <w:szCs w:val="24"/>
        </w:rPr>
        <w:t xml:space="preserve"> орган</w:t>
      </w:r>
      <w:r w:rsidRPr="009037C8">
        <w:rPr>
          <w:rFonts w:ascii="Times New Roman" w:hAnsi="Times New Roman" w:cs="Times New Roman"/>
          <w:sz w:val="24"/>
          <w:szCs w:val="24"/>
        </w:rPr>
        <w:t xml:space="preserve"> с заявлением о предоставлении услуги после устранения указанных нарушений.</w:t>
      </w:r>
    </w:p>
    <w:p w14:paraId="077591F9" w14:textId="77777777" w:rsidR="009D59AB" w:rsidRPr="009037C8" w:rsidRDefault="009D59AB" w:rsidP="009D59AB">
      <w:pPr>
        <w:pStyle w:val="ConsPlusNormal"/>
        <w:ind w:firstLine="540"/>
        <w:jc w:val="both"/>
        <w:rPr>
          <w:rFonts w:ascii="Times New Roman" w:hAnsi="Times New Roman" w:cs="Times New Roman"/>
          <w:sz w:val="24"/>
          <w:szCs w:val="24"/>
        </w:rPr>
      </w:pPr>
      <w:r w:rsidRPr="009037C8">
        <w:rPr>
          <w:rFonts w:ascii="Times New Roman" w:hAnsi="Times New Roman" w:cs="Times New Roman"/>
          <w:sz w:val="24"/>
          <w:szCs w:val="24"/>
        </w:rPr>
        <w:t xml:space="preserve">Настоящее решение может быть обжаловано в досудебном порядке путем направления жалобы в </w:t>
      </w:r>
      <w:r w:rsidRPr="00232092">
        <w:rPr>
          <w:rFonts w:ascii="Times New Roman" w:hAnsi="Times New Roman" w:cs="Times New Roman"/>
          <w:sz w:val="24"/>
          <w:szCs w:val="24"/>
        </w:rPr>
        <w:t>администрацию Балахнинского муниципального округа Нижегородской</w:t>
      </w:r>
      <w:r w:rsidRPr="00CA187E">
        <w:rPr>
          <w:rFonts w:ascii="Times New Roman" w:hAnsi="Times New Roman" w:cs="Times New Roman"/>
          <w:sz w:val="24"/>
          <w:szCs w:val="24"/>
        </w:rPr>
        <w:t xml:space="preserve"> области</w:t>
      </w:r>
      <w:r w:rsidRPr="009037C8">
        <w:rPr>
          <w:rFonts w:ascii="Times New Roman" w:hAnsi="Times New Roman" w:cs="Times New Roman"/>
          <w:sz w:val="24"/>
          <w:szCs w:val="24"/>
        </w:rPr>
        <w:t>, а также в судебном порядке.</w:t>
      </w:r>
    </w:p>
    <w:p w14:paraId="446DBA4D" w14:textId="77777777" w:rsidR="009D59AB" w:rsidRPr="009037C8" w:rsidRDefault="009D59AB" w:rsidP="009D59AB">
      <w:pPr>
        <w:pStyle w:val="ConsPlusNormal"/>
        <w:ind w:firstLine="540"/>
        <w:jc w:val="both"/>
        <w:rPr>
          <w:rFonts w:ascii="Times New Roman" w:hAnsi="Times New Roman" w:cs="Times New Roman"/>
          <w:sz w:val="24"/>
          <w:szCs w:val="24"/>
        </w:rPr>
      </w:pPr>
    </w:p>
    <w:p w14:paraId="4090E255" w14:textId="77777777" w:rsidR="009D59AB" w:rsidRPr="009037C8" w:rsidRDefault="009D59AB" w:rsidP="009D59AB">
      <w:pPr>
        <w:jc w:val="center"/>
        <w:rPr>
          <w:szCs w:val="24"/>
        </w:rPr>
      </w:pPr>
      <w:r w:rsidRPr="009037C8">
        <w:rPr>
          <w:szCs w:val="24"/>
        </w:rPr>
        <w:t>______________              ________________         ___________________</w:t>
      </w:r>
    </w:p>
    <w:p w14:paraId="11479FDD" w14:textId="77777777" w:rsidR="009D59AB" w:rsidRPr="009037C8" w:rsidRDefault="009D59AB" w:rsidP="009D59AB">
      <w:pPr>
        <w:pStyle w:val="ConsPlusNonformat"/>
        <w:jc w:val="center"/>
        <w:rPr>
          <w:rFonts w:ascii="Times New Roman" w:hAnsi="Times New Roman" w:cs="Times New Roman"/>
          <w:sz w:val="24"/>
          <w:szCs w:val="24"/>
        </w:rPr>
      </w:pPr>
      <w:r>
        <w:rPr>
          <w:rFonts w:ascii="Times New Roman" w:hAnsi="Times New Roman"/>
          <w:sz w:val="24"/>
          <w:szCs w:val="24"/>
        </w:rPr>
        <w:t xml:space="preserve">                         </w:t>
      </w:r>
      <w:r w:rsidRPr="009037C8">
        <w:rPr>
          <w:rFonts w:ascii="Times New Roman" w:hAnsi="Times New Roman"/>
          <w:sz w:val="24"/>
          <w:szCs w:val="24"/>
        </w:rPr>
        <w:t xml:space="preserve">(должность)                       (подпись)                (фамилия, имя, отчество </w:t>
      </w:r>
      <w:r w:rsidRPr="009037C8">
        <w:rPr>
          <w:rFonts w:ascii="Times New Roman" w:hAnsi="Times New Roman" w:cs="Times New Roman"/>
          <w:sz w:val="24"/>
          <w:szCs w:val="24"/>
        </w:rPr>
        <w:t>(при наличии))</w:t>
      </w:r>
    </w:p>
    <w:p w14:paraId="03CC919E" w14:textId="77777777" w:rsidR="009D59AB" w:rsidRPr="009037C8" w:rsidRDefault="009D59AB" w:rsidP="009D59AB">
      <w:pPr>
        <w:pStyle w:val="ConsPlusNonformat"/>
        <w:jc w:val="both"/>
        <w:rPr>
          <w:rFonts w:ascii="Times New Roman" w:hAnsi="Times New Roman" w:cs="Times New Roman"/>
          <w:sz w:val="24"/>
          <w:szCs w:val="24"/>
        </w:rPr>
      </w:pPr>
      <w:r w:rsidRPr="009037C8">
        <w:rPr>
          <w:rFonts w:ascii="Times New Roman" w:hAnsi="Times New Roman" w:cs="Times New Roman"/>
          <w:sz w:val="24"/>
          <w:szCs w:val="24"/>
        </w:rPr>
        <w:t>Дата</w:t>
      </w:r>
    </w:p>
    <w:p w14:paraId="59FB13F1" w14:textId="77777777" w:rsidR="009D59AB" w:rsidRPr="009037C8" w:rsidRDefault="009D59AB" w:rsidP="009D59AB">
      <w:pPr>
        <w:pStyle w:val="af2"/>
        <w:spacing w:line="288" w:lineRule="atLeast"/>
        <w:jc w:val="right"/>
      </w:pPr>
      <w:r w:rsidRPr="009037C8">
        <w:t xml:space="preserve">М.П. </w:t>
      </w:r>
    </w:p>
    <w:p w14:paraId="1038F193" w14:textId="77777777" w:rsidR="009D59AB" w:rsidRPr="009037C8" w:rsidRDefault="009D59AB" w:rsidP="009D59AB">
      <w:pPr>
        <w:pStyle w:val="af2"/>
        <w:spacing w:line="288" w:lineRule="atLeast"/>
        <w:ind w:firstLine="540"/>
        <w:jc w:val="both"/>
      </w:pPr>
      <w:r w:rsidRPr="009037C8">
        <w:t xml:space="preserve">  </w:t>
      </w:r>
    </w:p>
    <w:p w14:paraId="739852E4" w14:textId="77777777" w:rsidR="009D59AB" w:rsidRPr="00910BD7" w:rsidRDefault="009D59AB" w:rsidP="009D59AB">
      <w:pPr>
        <w:suppressAutoHyphens/>
        <w:jc w:val="center"/>
      </w:pPr>
      <w:r w:rsidRPr="009037C8">
        <w:t>_____________________________________</w:t>
      </w:r>
    </w:p>
    <w:p w14:paraId="2C7E945B" w14:textId="4BB09B2F" w:rsidR="0026549B" w:rsidRPr="002D6A84" w:rsidRDefault="0026549B" w:rsidP="002A4105">
      <w:pPr>
        <w:ind w:firstLine="0"/>
        <w:jc w:val="center"/>
      </w:pPr>
    </w:p>
    <w:sectPr w:rsidR="0026549B" w:rsidRPr="002D6A84" w:rsidSect="009D59AB">
      <w:pgSz w:w="11906" w:h="16838"/>
      <w:pgMar w:top="568" w:right="566" w:bottom="1276" w:left="1134" w:header="0" w:footer="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53D967" w14:textId="77777777" w:rsidR="00BB1B1E" w:rsidRDefault="00BB1B1E" w:rsidP="007F0268">
      <w:r>
        <w:separator/>
      </w:r>
    </w:p>
  </w:endnote>
  <w:endnote w:type="continuationSeparator" w:id="0">
    <w:p w14:paraId="504EDADF" w14:textId="77777777" w:rsidR="00BB1B1E" w:rsidRDefault="00BB1B1E" w:rsidP="007F02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OpenSymbol">
    <w:altName w:val="Courier New"/>
    <w:charset w:val="00"/>
    <w:family w:val="auto"/>
    <w:pitch w:val="variable"/>
    <w:sig w:usb0="800000AF" w:usb1="1001ECEA" w:usb2="00000000" w:usb3="00000000" w:csb0="00000001" w:csb1="00000000"/>
  </w:font>
  <w:font w:name="TimesNewRomanPSMT">
    <w:altName w:val="Times New Roman"/>
    <w:panose1 w:val="00000000000000000000"/>
    <w:charset w:val="00"/>
    <w:family w:val="roman"/>
    <w:notTrueType/>
    <w:pitch w:val="default"/>
  </w:font>
  <w:font w:name="Helvetica">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8F1CA6" w14:textId="77777777" w:rsidR="0026549B" w:rsidRPr="002A4105" w:rsidRDefault="0026549B" w:rsidP="002A4105">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890B4C" w14:textId="77777777" w:rsidR="009D59AB" w:rsidRPr="00B4119B" w:rsidRDefault="009D59AB" w:rsidP="00B4119B">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C93D3F" w14:textId="77777777" w:rsidR="00BB1B1E" w:rsidRDefault="00BB1B1E" w:rsidP="007F0268">
      <w:r>
        <w:separator/>
      </w:r>
    </w:p>
  </w:footnote>
  <w:footnote w:type="continuationSeparator" w:id="0">
    <w:p w14:paraId="4709972B" w14:textId="77777777" w:rsidR="00BB1B1E" w:rsidRDefault="00BB1B1E" w:rsidP="007F02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D313BB" w14:textId="77777777" w:rsidR="0026549B" w:rsidRPr="0026549B" w:rsidRDefault="0026549B" w:rsidP="0026549B">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9658AC" w14:textId="77777777" w:rsidR="009D59AB" w:rsidRPr="009D59AB" w:rsidRDefault="009D59AB" w:rsidP="009D59AB">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FFFFFFF"/>
    <w:lvl w:ilvl="0">
      <w:start w:val="1"/>
      <w:numFmt w:val="decimal"/>
      <w:pStyle w:val="1"/>
      <w:lvlText w:val="%1."/>
      <w:legacy w:legacy="1" w:legacySpace="144" w:legacyIndent="0"/>
      <w:lvlJc w:val="left"/>
    </w:lvl>
    <w:lvl w:ilvl="1">
      <w:start w:val="1"/>
      <w:numFmt w:val="decimal"/>
      <w:pStyle w:val="2"/>
      <w:lvlText w:val="%1.%2"/>
      <w:legacy w:legacy="1" w:legacySpace="144" w:legacyIndent="0"/>
      <w:lvlJc w:val="left"/>
    </w:lvl>
    <w:lvl w:ilvl="2">
      <w:start w:val="1"/>
      <w:numFmt w:val="decimal"/>
      <w:pStyle w:val="3"/>
      <w:lvlText w:val="%1.%2.%3"/>
      <w:legacy w:legacy="1" w:legacySpace="144" w:legacyIndent="0"/>
      <w:lvlJc w:val="left"/>
    </w:lvl>
    <w:lvl w:ilvl="3">
      <w:start w:val="1"/>
      <w:numFmt w:val="decimal"/>
      <w:pStyle w:val="4"/>
      <w:lvlText w:val="%1.%2.%3.%4"/>
      <w:legacy w:legacy="1" w:legacySpace="144" w:legacyIndent="0"/>
      <w:lvlJc w:val="left"/>
    </w:lvl>
    <w:lvl w:ilvl="4">
      <w:start w:val="1"/>
      <w:numFmt w:val="decimal"/>
      <w:pStyle w:val="5"/>
      <w:lvlText w:val="%1.%2.%3.%4.%5"/>
      <w:legacy w:legacy="1" w:legacySpace="144" w:legacyIndent="0"/>
      <w:lvlJc w:val="left"/>
    </w:lvl>
    <w:lvl w:ilvl="5">
      <w:start w:val="1"/>
      <w:numFmt w:val="decimal"/>
      <w:pStyle w:val="6"/>
      <w:lvlText w:val="%1.%2.%3.%4.%5.%6"/>
      <w:legacy w:legacy="1" w:legacySpace="144" w:legacyIndent="0"/>
      <w:lvlJc w:val="left"/>
    </w:lvl>
    <w:lvl w:ilvl="6">
      <w:start w:val="1"/>
      <w:numFmt w:val="decimal"/>
      <w:pStyle w:val="7"/>
      <w:lvlText w:val="%1.%2.%3.%4.%5.%6.%7"/>
      <w:legacy w:legacy="1" w:legacySpace="144" w:legacyIndent="0"/>
      <w:lvlJc w:val="left"/>
    </w:lvl>
    <w:lvl w:ilvl="7">
      <w:start w:val="1"/>
      <w:numFmt w:val="decimal"/>
      <w:pStyle w:val="8"/>
      <w:lvlText w:val="%1.%2.%3.%4.%5.%6.%7.%8"/>
      <w:legacy w:legacy="1" w:legacySpace="144" w:legacyIndent="0"/>
      <w:lvlJc w:val="left"/>
    </w:lvl>
    <w:lvl w:ilvl="8">
      <w:start w:val="1"/>
      <w:numFmt w:val="decimal"/>
      <w:pStyle w:val="9"/>
      <w:lvlText w:val="%1.%2.%3.%4.%5.%6.%7.%8.%9"/>
      <w:legacy w:legacy="1" w:legacySpace="144" w:legacyIndent="0"/>
      <w:lvlJc w:val="left"/>
    </w:lvl>
  </w:abstractNum>
  <w:abstractNum w:abstractNumId="1">
    <w:nsid w:val="00000002"/>
    <w:multiLevelType w:val="multilevel"/>
    <w:tmpl w:val="00000002"/>
    <w:name w:val="WW8Num2"/>
    <w:lvl w:ilvl="0">
      <w:start w:val="2"/>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03"/>
    <w:multiLevelType w:val="singleLevel"/>
    <w:tmpl w:val="00000003"/>
    <w:name w:val="WW8Num3"/>
    <w:lvl w:ilvl="0">
      <w:numFmt w:val="bullet"/>
      <w:lvlText w:val=""/>
      <w:lvlJc w:val="left"/>
      <w:pPr>
        <w:tabs>
          <w:tab w:val="num" w:pos="720"/>
        </w:tabs>
        <w:ind w:left="720" w:hanging="360"/>
      </w:pPr>
      <w:rPr>
        <w:rFonts w:ascii="Symbol" w:hAnsi="Symbol" w:hint="default"/>
      </w:rPr>
    </w:lvl>
  </w:abstractNum>
  <w:abstractNum w:abstractNumId="3">
    <w:nsid w:val="00000004"/>
    <w:multiLevelType w:val="singleLevel"/>
    <w:tmpl w:val="00000004"/>
    <w:name w:val="WW8Num4"/>
    <w:lvl w:ilvl="0">
      <w:numFmt w:val="bullet"/>
      <w:lvlText w:val=""/>
      <w:lvlJc w:val="left"/>
      <w:pPr>
        <w:tabs>
          <w:tab w:val="num" w:pos="720"/>
        </w:tabs>
        <w:ind w:left="720" w:hanging="360"/>
      </w:pPr>
      <w:rPr>
        <w:rFonts w:ascii="Symbol" w:hAnsi="Symbol" w:hint="default"/>
      </w:rPr>
    </w:lvl>
  </w:abstractNum>
  <w:abstractNum w:abstractNumId="4">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4861"/>
    <w:rsid w:val="00000584"/>
    <w:rsid w:val="000008EC"/>
    <w:rsid w:val="00000AC9"/>
    <w:rsid w:val="00000B50"/>
    <w:rsid w:val="00000B93"/>
    <w:rsid w:val="00001D8E"/>
    <w:rsid w:val="00002713"/>
    <w:rsid w:val="00002A0F"/>
    <w:rsid w:val="00002C22"/>
    <w:rsid w:val="00002DF7"/>
    <w:rsid w:val="000049EA"/>
    <w:rsid w:val="00004A36"/>
    <w:rsid w:val="0000524D"/>
    <w:rsid w:val="00005A9D"/>
    <w:rsid w:val="0000705E"/>
    <w:rsid w:val="00007078"/>
    <w:rsid w:val="000070C9"/>
    <w:rsid w:val="00007719"/>
    <w:rsid w:val="0001032E"/>
    <w:rsid w:val="00010888"/>
    <w:rsid w:val="000108CE"/>
    <w:rsid w:val="00010C23"/>
    <w:rsid w:val="000112D5"/>
    <w:rsid w:val="000126A7"/>
    <w:rsid w:val="00012E75"/>
    <w:rsid w:val="0001350F"/>
    <w:rsid w:val="00014D94"/>
    <w:rsid w:val="00015359"/>
    <w:rsid w:val="00016766"/>
    <w:rsid w:val="00016B1E"/>
    <w:rsid w:val="000178EF"/>
    <w:rsid w:val="00017C38"/>
    <w:rsid w:val="000200F6"/>
    <w:rsid w:val="00020636"/>
    <w:rsid w:val="0002108E"/>
    <w:rsid w:val="00021308"/>
    <w:rsid w:val="00021603"/>
    <w:rsid w:val="00021812"/>
    <w:rsid w:val="0002298C"/>
    <w:rsid w:val="00022A37"/>
    <w:rsid w:val="000231F7"/>
    <w:rsid w:val="00024503"/>
    <w:rsid w:val="000248E1"/>
    <w:rsid w:val="00024EF1"/>
    <w:rsid w:val="00024F33"/>
    <w:rsid w:val="00026E67"/>
    <w:rsid w:val="00027F13"/>
    <w:rsid w:val="00030347"/>
    <w:rsid w:val="0003065E"/>
    <w:rsid w:val="0003084D"/>
    <w:rsid w:val="00032398"/>
    <w:rsid w:val="000328BA"/>
    <w:rsid w:val="000335A7"/>
    <w:rsid w:val="00033DD8"/>
    <w:rsid w:val="000352A3"/>
    <w:rsid w:val="000353CB"/>
    <w:rsid w:val="00035DA9"/>
    <w:rsid w:val="00036261"/>
    <w:rsid w:val="00036FFE"/>
    <w:rsid w:val="000371AF"/>
    <w:rsid w:val="000379CF"/>
    <w:rsid w:val="00041848"/>
    <w:rsid w:val="0004413F"/>
    <w:rsid w:val="000444B5"/>
    <w:rsid w:val="00045CF8"/>
    <w:rsid w:val="00046537"/>
    <w:rsid w:val="00046584"/>
    <w:rsid w:val="00047E27"/>
    <w:rsid w:val="000506FF"/>
    <w:rsid w:val="000525A7"/>
    <w:rsid w:val="0005280B"/>
    <w:rsid w:val="00053BCE"/>
    <w:rsid w:val="00054387"/>
    <w:rsid w:val="000543C1"/>
    <w:rsid w:val="00054B0F"/>
    <w:rsid w:val="00055CE3"/>
    <w:rsid w:val="00056305"/>
    <w:rsid w:val="00056601"/>
    <w:rsid w:val="00057A68"/>
    <w:rsid w:val="00057C2F"/>
    <w:rsid w:val="0006092B"/>
    <w:rsid w:val="00061BE9"/>
    <w:rsid w:val="00063C43"/>
    <w:rsid w:val="00063EFD"/>
    <w:rsid w:val="00064787"/>
    <w:rsid w:val="000664AA"/>
    <w:rsid w:val="0006726E"/>
    <w:rsid w:val="000674C8"/>
    <w:rsid w:val="00071956"/>
    <w:rsid w:val="00071B34"/>
    <w:rsid w:val="000730F3"/>
    <w:rsid w:val="0007438F"/>
    <w:rsid w:val="00074CBE"/>
    <w:rsid w:val="00075070"/>
    <w:rsid w:val="0007526C"/>
    <w:rsid w:val="000765E0"/>
    <w:rsid w:val="00076AAD"/>
    <w:rsid w:val="00076B8C"/>
    <w:rsid w:val="00076E74"/>
    <w:rsid w:val="000774A8"/>
    <w:rsid w:val="000777AC"/>
    <w:rsid w:val="000804A4"/>
    <w:rsid w:val="00080E7B"/>
    <w:rsid w:val="00081481"/>
    <w:rsid w:val="000815CC"/>
    <w:rsid w:val="0008342B"/>
    <w:rsid w:val="00083732"/>
    <w:rsid w:val="0008497D"/>
    <w:rsid w:val="00085098"/>
    <w:rsid w:val="000855EB"/>
    <w:rsid w:val="00085770"/>
    <w:rsid w:val="000858ED"/>
    <w:rsid w:val="000862D2"/>
    <w:rsid w:val="000862D6"/>
    <w:rsid w:val="00086A67"/>
    <w:rsid w:val="00086A93"/>
    <w:rsid w:val="00086CFA"/>
    <w:rsid w:val="0008725D"/>
    <w:rsid w:val="000876D5"/>
    <w:rsid w:val="00087E54"/>
    <w:rsid w:val="000909DF"/>
    <w:rsid w:val="00090AB2"/>
    <w:rsid w:val="00091002"/>
    <w:rsid w:val="0009130A"/>
    <w:rsid w:val="0009153E"/>
    <w:rsid w:val="00091D69"/>
    <w:rsid w:val="000923A4"/>
    <w:rsid w:val="00092513"/>
    <w:rsid w:val="000931EE"/>
    <w:rsid w:val="00093396"/>
    <w:rsid w:val="00094840"/>
    <w:rsid w:val="00094943"/>
    <w:rsid w:val="000950CE"/>
    <w:rsid w:val="000961EF"/>
    <w:rsid w:val="0009656C"/>
    <w:rsid w:val="00097E77"/>
    <w:rsid w:val="000A0145"/>
    <w:rsid w:val="000A048D"/>
    <w:rsid w:val="000A0FB8"/>
    <w:rsid w:val="000A1F59"/>
    <w:rsid w:val="000A257B"/>
    <w:rsid w:val="000A2D45"/>
    <w:rsid w:val="000A330C"/>
    <w:rsid w:val="000A48DA"/>
    <w:rsid w:val="000A4D87"/>
    <w:rsid w:val="000A4FBE"/>
    <w:rsid w:val="000A5173"/>
    <w:rsid w:val="000A5C6E"/>
    <w:rsid w:val="000A6271"/>
    <w:rsid w:val="000A6758"/>
    <w:rsid w:val="000A732E"/>
    <w:rsid w:val="000B01AC"/>
    <w:rsid w:val="000B02F8"/>
    <w:rsid w:val="000B095F"/>
    <w:rsid w:val="000B1C09"/>
    <w:rsid w:val="000B2958"/>
    <w:rsid w:val="000B5BED"/>
    <w:rsid w:val="000B6FDE"/>
    <w:rsid w:val="000B71FC"/>
    <w:rsid w:val="000B7BD9"/>
    <w:rsid w:val="000C1446"/>
    <w:rsid w:val="000C292F"/>
    <w:rsid w:val="000C48C6"/>
    <w:rsid w:val="000C5FB2"/>
    <w:rsid w:val="000C6C72"/>
    <w:rsid w:val="000C72A7"/>
    <w:rsid w:val="000C7B72"/>
    <w:rsid w:val="000D2310"/>
    <w:rsid w:val="000D282D"/>
    <w:rsid w:val="000D2918"/>
    <w:rsid w:val="000D3685"/>
    <w:rsid w:val="000D3C23"/>
    <w:rsid w:val="000D4483"/>
    <w:rsid w:val="000D5A89"/>
    <w:rsid w:val="000D5B12"/>
    <w:rsid w:val="000D69D2"/>
    <w:rsid w:val="000D6EDD"/>
    <w:rsid w:val="000D7234"/>
    <w:rsid w:val="000D7A7B"/>
    <w:rsid w:val="000D7B6F"/>
    <w:rsid w:val="000D7D65"/>
    <w:rsid w:val="000E0975"/>
    <w:rsid w:val="000E1A0F"/>
    <w:rsid w:val="000E323B"/>
    <w:rsid w:val="000E35D9"/>
    <w:rsid w:val="000E3D66"/>
    <w:rsid w:val="000E48AC"/>
    <w:rsid w:val="000E4A87"/>
    <w:rsid w:val="000E4AE1"/>
    <w:rsid w:val="000E5178"/>
    <w:rsid w:val="000E5381"/>
    <w:rsid w:val="000E53FE"/>
    <w:rsid w:val="000E5BFF"/>
    <w:rsid w:val="000E6069"/>
    <w:rsid w:val="000E6272"/>
    <w:rsid w:val="000E7764"/>
    <w:rsid w:val="000E7A9E"/>
    <w:rsid w:val="000F0431"/>
    <w:rsid w:val="000F0E48"/>
    <w:rsid w:val="000F1B40"/>
    <w:rsid w:val="000F26E2"/>
    <w:rsid w:val="000F4448"/>
    <w:rsid w:val="000F4BA6"/>
    <w:rsid w:val="000F51E0"/>
    <w:rsid w:val="000F5874"/>
    <w:rsid w:val="000F64C1"/>
    <w:rsid w:val="000F74F3"/>
    <w:rsid w:val="000F7F19"/>
    <w:rsid w:val="001014DE"/>
    <w:rsid w:val="00101A70"/>
    <w:rsid w:val="00101ABA"/>
    <w:rsid w:val="001025B0"/>
    <w:rsid w:val="00104D38"/>
    <w:rsid w:val="001054CE"/>
    <w:rsid w:val="00106C98"/>
    <w:rsid w:val="00107C7E"/>
    <w:rsid w:val="0011003F"/>
    <w:rsid w:val="00110C43"/>
    <w:rsid w:val="00111D0B"/>
    <w:rsid w:val="00111EE7"/>
    <w:rsid w:val="00112D33"/>
    <w:rsid w:val="001132BA"/>
    <w:rsid w:val="00113522"/>
    <w:rsid w:val="001135F9"/>
    <w:rsid w:val="00114E92"/>
    <w:rsid w:val="001160F0"/>
    <w:rsid w:val="00116FE5"/>
    <w:rsid w:val="00120003"/>
    <w:rsid w:val="00121474"/>
    <w:rsid w:val="0012189A"/>
    <w:rsid w:val="0012197A"/>
    <w:rsid w:val="00122040"/>
    <w:rsid w:val="001221D5"/>
    <w:rsid w:val="00122611"/>
    <w:rsid w:val="00122B05"/>
    <w:rsid w:val="00122D05"/>
    <w:rsid w:val="0012340B"/>
    <w:rsid w:val="00123DD8"/>
    <w:rsid w:val="00123F42"/>
    <w:rsid w:val="00124970"/>
    <w:rsid w:val="00124B53"/>
    <w:rsid w:val="00124E28"/>
    <w:rsid w:val="00124E69"/>
    <w:rsid w:val="00124E96"/>
    <w:rsid w:val="00125647"/>
    <w:rsid w:val="00125F96"/>
    <w:rsid w:val="001260BE"/>
    <w:rsid w:val="00126E6F"/>
    <w:rsid w:val="001270BE"/>
    <w:rsid w:val="00127B8D"/>
    <w:rsid w:val="001300AD"/>
    <w:rsid w:val="001307E6"/>
    <w:rsid w:val="001311AF"/>
    <w:rsid w:val="0013182C"/>
    <w:rsid w:val="00131FE1"/>
    <w:rsid w:val="001321A7"/>
    <w:rsid w:val="00133C9B"/>
    <w:rsid w:val="001361EB"/>
    <w:rsid w:val="00136AA8"/>
    <w:rsid w:val="0013711E"/>
    <w:rsid w:val="0013715D"/>
    <w:rsid w:val="001378A1"/>
    <w:rsid w:val="00137E49"/>
    <w:rsid w:val="00137ED7"/>
    <w:rsid w:val="001407CE"/>
    <w:rsid w:val="00140AF1"/>
    <w:rsid w:val="00140B68"/>
    <w:rsid w:val="00140C87"/>
    <w:rsid w:val="00140FE7"/>
    <w:rsid w:val="001410A3"/>
    <w:rsid w:val="00141276"/>
    <w:rsid w:val="00141779"/>
    <w:rsid w:val="00141F3B"/>
    <w:rsid w:val="00142280"/>
    <w:rsid w:val="00142B16"/>
    <w:rsid w:val="0014380E"/>
    <w:rsid w:val="001440AA"/>
    <w:rsid w:val="00145277"/>
    <w:rsid w:val="00145828"/>
    <w:rsid w:val="00145F62"/>
    <w:rsid w:val="00146C73"/>
    <w:rsid w:val="0014700E"/>
    <w:rsid w:val="00147178"/>
    <w:rsid w:val="00147A1A"/>
    <w:rsid w:val="00150A7C"/>
    <w:rsid w:val="00150C91"/>
    <w:rsid w:val="00151782"/>
    <w:rsid w:val="00151FF3"/>
    <w:rsid w:val="00151FF7"/>
    <w:rsid w:val="0015284D"/>
    <w:rsid w:val="00152965"/>
    <w:rsid w:val="00153071"/>
    <w:rsid w:val="0015362C"/>
    <w:rsid w:val="0015399A"/>
    <w:rsid w:val="00153FCE"/>
    <w:rsid w:val="0015407D"/>
    <w:rsid w:val="00154E00"/>
    <w:rsid w:val="00154EA3"/>
    <w:rsid w:val="00155399"/>
    <w:rsid w:val="00155F0B"/>
    <w:rsid w:val="001577F0"/>
    <w:rsid w:val="00157E7D"/>
    <w:rsid w:val="00160CA5"/>
    <w:rsid w:val="001611EE"/>
    <w:rsid w:val="00162F83"/>
    <w:rsid w:val="001632A0"/>
    <w:rsid w:val="00163761"/>
    <w:rsid w:val="0016394D"/>
    <w:rsid w:val="00163DCE"/>
    <w:rsid w:val="00163FAD"/>
    <w:rsid w:val="0016467B"/>
    <w:rsid w:val="00164756"/>
    <w:rsid w:val="00164B96"/>
    <w:rsid w:val="0016559C"/>
    <w:rsid w:val="001661A3"/>
    <w:rsid w:val="00166263"/>
    <w:rsid w:val="001662DB"/>
    <w:rsid w:val="00167983"/>
    <w:rsid w:val="00167EA2"/>
    <w:rsid w:val="00170E12"/>
    <w:rsid w:val="001712C2"/>
    <w:rsid w:val="00171885"/>
    <w:rsid w:val="00172726"/>
    <w:rsid w:val="001727FC"/>
    <w:rsid w:val="001728C9"/>
    <w:rsid w:val="00174999"/>
    <w:rsid w:val="00175262"/>
    <w:rsid w:val="00176D51"/>
    <w:rsid w:val="0017716E"/>
    <w:rsid w:val="00177790"/>
    <w:rsid w:val="00181C90"/>
    <w:rsid w:val="00182977"/>
    <w:rsid w:val="00183069"/>
    <w:rsid w:val="00183418"/>
    <w:rsid w:val="00183792"/>
    <w:rsid w:val="00183FAE"/>
    <w:rsid w:val="001844FF"/>
    <w:rsid w:val="00184772"/>
    <w:rsid w:val="00185A7F"/>
    <w:rsid w:val="00185F6B"/>
    <w:rsid w:val="00186A27"/>
    <w:rsid w:val="00187DFC"/>
    <w:rsid w:val="00187F37"/>
    <w:rsid w:val="00190209"/>
    <w:rsid w:val="001906A5"/>
    <w:rsid w:val="00190D2C"/>
    <w:rsid w:val="00190EE8"/>
    <w:rsid w:val="001912CF"/>
    <w:rsid w:val="001914A7"/>
    <w:rsid w:val="00195C31"/>
    <w:rsid w:val="00196508"/>
    <w:rsid w:val="00196F22"/>
    <w:rsid w:val="001A0989"/>
    <w:rsid w:val="001A0EEE"/>
    <w:rsid w:val="001A1305"/>
    <w:rsid w:val="001A1C1A"/>
    <w:rsid w:val="001A2167"/>
    <w:rsid w:val="001A2910"/>
    <w:rsid w:val="001A29B0"/>
    <w:rsid w:val="001A2FE8"/>
    <w:rsid w:val="001A3511"/>
    <w:rsid w:val="001A3591"/>
    <w:rsid w:val="001A4C15"/>
    <w:rsid w:val="001A5642"/>
    <w:rsid w:val="001A5991"/>
    <w:rsid w:val="001A6325"/>
    <w:rsid w:val="001A6CCC"/>
    <w:rsid w:val="001A6E50"/>
    <w:rsid w:val="001A706F"/>
    <w:rsid w:val="001B096E"/>
    <w:rsid w:val="001B0AE0"/>
    <w:rsid w:val="001B0C22"/>
    <w:rsid w:val="001B0D46"/>
    <w:rsid w:val="001B244B"/>
    <w:rsid w:val="001B27EC"/>
    <w:rsid w:val="001B29B4"/>
    <w:rsid w:val="001B414E"/>
    <w:rsid w:val="001B4594"/>
    <w:rsid w:val="001B4D0E"/>
    <w:rsid w:val="001B5170"/>
    <w:rsid w:val="001B585F"/>
    <w:rsid w:val="001B613A"/>
    <w:rsid w:val="001B7132"/>
    <w:rsid w:val="001B733B"/>
    <w:rsid w:val="001B743A"/>
    <w:rsid w:val="001B7715"/>
    <w:rsid w:val="001B7A6D"/>
    <w:rsid w:val="001B7A7F"/>
    <w:rsid w:val="001B7F88"/>
    <w:rsid w:val="001C057E"/>
    <w:rsid w:val="001C0F81"/>
    <w:rsid w:val="001C100E"/>
    <w:rsid w:val="001C15E0"/>
    <w:rsid w:val="001C4360"/>
    <w:rsid w:val="001C51E9"/>
    <w:rsid w:val="001C5B40"/>
    <w:rsid w:val="001C5F97"/>
    <w:rsid w:val="001C5FC8"/>
    <w:rsid w:val="001C6363"/>
    <w:rsid w:val="001C678D"/>
    <w:rsid w:val="001C6DFF"/>
    <w:rsid w:val="001C782F"/>
    <w:rsid w:val="001D01A5"/>
    <w:rsid w:val="001D100A"/>
    <w:rsid w:val="001D1593"/>
    <w:rsid w:val="001D15B8"/>
    <w:rsid w:val="001D2A72"/>
    <w:rsid w:val="001D38C8"/>
    <w:rsid w:val="001D44F2"/>
    <w:rsid w:val="001D592F"/>
    <w:rsid w:val="001D637D"/>
    <w:rsid w:val="001D727B"/>
    <w:rsid w:val="001D7A17"/>
    <w:rsid w:val="001E0E35"/>
    <w:rsid w:val="001E0F0A"/>
    <w:rsid w:val="001E1F8F"/>
    <w:rsid w:val="001E257F"/>
    <w:rsid w:val="001E2988"/>
    <w:rsid w:val="001E31A5"/>
    <w:rsid w:val="001E49BE"/>
    <w:rsid w:val="001E4CAA"/>
    <w:rsid w:val="001E53A1"/>
    <w:rsid w:val="001E68D5"/>
    <w:rsid w:val="001E6A68"/>
    <w:rsid w:val="001E6BC4"/>
    <w:rsid w:val="001F2170"/>
    <w:rsid w:val="001F2FEE"/>
    <w:rsid w:val="001F61A2"/>
    <w:rsid w:val="001F63AE"/>
    <w:rsid w:val="001F69BC"/>
    <w:rsid w:val="001F6DAC"/>
    <w:rsid w:val="001F72A9"/>
    <w:rsid w:val="001F776D"/>
    <w:rsid w:val="00200D6E"/>
    <w:rsid w:val="00200E0A"/>
    <w:rsid w:val="00201875"/>
    <w:rsid w:val="00201895"/>
    <w:rsid w:val="00202EE4"/>
    <w:rsid w:val="00203576"/>
    <w:rsid w:val="00203D4F"/>
    <w:rsid w:val="00203FF0"/>
    <w:rsid w:val="0020432F"/>
    <w:rsid w:val="00204CF7"/>
    <w:rsid w:val="00205B29"/>
    <w:rsid w:val="00206DE2"/>
    <w:rsid w:val="00207D9D"/>
    <w:rsid w:val="00207E6C"/>
    <w:rsid w:val="002107B0"/>
    <w:rsid w:val="002121CC"/>
    <w:rsid w:val="00212717"/>
    <w:rsid w:val="00212A5C"/>
    <w:rsid w:val="00213D4B"/>
    <w:rsid w:val="002144ED"/>
    <w:rsid w:val="002158E1"/>
    <w:rsid w:val="00215CA4"/>
    <w:rsid w:val="00215CD0"/>
    <w:rsid w:val="00215EEF"/>
    <w:rsid w:val="00216090"/>
    <w:rsid w:val="00216535"/>
    <w:rsid w:val="0022006F"/>
    <w:rsid w:val="0022080D"/>
    <w:rsid w:val="00220D86"/>
    <w:rsid w:val="00221495"/>
    <w:rsid w:val="002216C3"/>
    <w:rsid w:val="00221BD2"/>
    <w:rsid w:val="00221D99"/>
    <w:rsid w:val="0022220A"/>
    <w:rsid w:val="0022284D"/>
    <w:rsid w:val="00224226"/>
    <w:rsid w:val="00224AC3"/>
    <w:rsid w:val="00226A7B"/>
    <w:rsid w:val="0022741D"/>
    <w:rsid w:val="0022743A"/>
    <w:rsid w:val="002277F3"/>
    <w:rsid w:val="00230769"/>
    <w:rsid w:val="00230FEA"/>
    <w:rsid w:val="00231272"/>
    <w:rsid w:val="0023135F"/>
    <w:rsid w:val="00231A8A"/>
    <w:rsid w:val="002324A4"/>
    <w:rsid w:val="00233426"/>
    <w:rsid w:val="002338CB"/>
    <w:rsid w:val="00233DA4"/>
    <w:rsid w:val="002345A1"/>
    <w:rsid w:val="002349E8"/>
    <w:rsid w:val="00234A6C"/>
    <w:rsid w:val="0023523D"/>
    <w:rsid w:val="00235F58"/>
    <w:rsid w:val="00236353"/>
    <w:rsid w:val="002369AE"/>
    <w:rsid w:val="0023744E"/>
    <w:rsid w:val="00237A69"/>
    <w:rsid w:val="00237B01"/>
    <w:rsid w:val="00237DA7"/>
    <w:rsid w:val="00237FC6"/>
    <w:rsid w:val="00240439"/>
    <w:rsid w:val="00240733"/>
    <w:rsid w:val="002415B2"/>
    <w:rsid w:val="00242067"/>
    <w:rsid w:val="002426C4"/>
    <w:rsid w:val="0024276C"/>
    <w:rsid w:val="002436B3"/>
    <w:rsid w:val="002439B3"/>
    <w:rsid w:val="00245095"/>
    <w:rsid w:val="002451D0"/>
    <w:rsid w:val="002460C3"/>
    <w:rsid w:val="00246182"/>
    <w:rsid w:val="002466A2"/>
    <w:rsid w:val="00246855"/>
    <w:rsid w:val="00246E24"/>
    <w:rsid w:val="0024712C"/>
    <w:rsid w:val="002475B9"/>
    <w:rsid w:val="00247F3F"/>
    <w:rsid w:val="00251652"/>
    <w:rsid w:val="0025250C"/>
    <w:rsid w:val="002529A2"/>
    <w:rsid w:val="00253DB9"/>
    <w:rsid w:val="0025401B"/>
    <w:rsid w:val="00255B94"/>
    <w:rsid w:val="002568F7"/>
    <w:rsid w:val="00257E21"/>
    <w:rsid w:val="002600C6"/>
    <w:rsid w:val="002603A8"/>
    <w:rsid w:val="002606D9"/>
    <w:rsid w:val="0026388F"/>
    <w:rsid w:val="0026410B"/>
    <w:rsid w:val="0026421E"/>
    <w:rsid w:val="00264434"/>
    <w:rsid w:val="00264861"/>
    <w:rsid w:val="002649A1"/>
    <w:rsid w:val="00264E4D"/>
    <w:rsid w:val="0026549B"/>
    <w:rsid w:val="00265B65"/>
    <w:rsid w:val="00265CF8"/>
    <w:rsid w:val="00266D92"/>
    <w:rsid w:val="00267E26"/>
    <w:rsid w:val="002713D3"/>
    <w:rsid w:val="00271FC4"/>
    <w:rsid w:val="0027261D"/>
    <w:rsid w:val="00273DBA"/>
    <w:rsid w:val="002741A0"/>
    <w:rsid w:val="00275CFB"/>
    <w:rsid w:val="00276A69"/>
    <w:rsid w:val="002774D8"/>
    <w:rsid w:val="00277A64"/>
    <w:rsid w:val="002802EF"/>
    <w:rsid w:val="00280667"/>
    <w:rsid w:val="00280BEF"/>
    <w:rsid w:val="00281440"/>
    <w:rsid w:val="00281598"/>
    <w:rsid w:val="00282AE2"/>
    <w:rsid w:val="00284FBA"/>
    <w:rsid w:val="0028509A"/>
    <w:rsid w:val="002865DF"/>
    <w:rsid w:val="002873B2"/>
    <w:rsid w:val="00287487"/>
    <w:rsid w:val="00290F9D"/>
    <w:rsid w:val="0029216F"/>
    <w:rsid w:val="00292C24"/>
    <w:rsid w:val="00292D44"/>
    <w:rsid w:val="00292DBE"/>
    <w:rsid w:val="0029364A"/>
    <w:rsid w:val="00293B68"/>
    <w:rsid w:val="00294327"/>
    <w:rsid w:val="0029493C"/>
    <w:rsid w:val="00294D64"/>
    <w:rsid w:val="00294DC9"/>
    <w:rsid w:val="00296C42"/>
    <w:rsid w:val="0029751F"/>
    <w:rsid w:val="002A0BC7"/>
    <w:rsid w:val="002A152F"/>
    <w:rsid w:val="002A1904"/>
    <w:rsid w:val="002A4105"/>
    <w:rsid w:val="002A46B3"/>
    <w:rsid w:val="002A4B23"/>
    <w:rsid w:val="002A54D4"/>
    <w:rsid w:val="002A6628"/>
    <w:rsid w:val="002A66BC"/>
    <w:rsid w:val="002A6916"/>
    <w:rsid w:val="002A69E3"/>
    <w:rsid w:val="002A7270"/>
    <w:rsid w:val="002A7BBF"/>
    <w:rsid w:val="002B1375"/>
    <w:rsid w:val="002B1C1B"/>
    <w:rsid w:val="002B31F3"/>
    <w:rsid w:val="002B512C"/>
    <w:rsid w:val="002B60FC"/>
    <w:rsid w:val="002B6D4B"/>
    <w:rsid w:val="002B6E1C"/>
    <w:rsid w:val="002B6E4A"/>
    <w:rsid w:val="002B7225"/>
    <w:rsid w:val="002B7CC3"/>
    <w:rsid w:val="002B7F2F"/>
    <w:rsid w:val="002C0C28"/>
    <w:rsid w:val="002C0FB6"/>
    <w:rsid w:val="002C1026"/>
    <w:rsid w:val="002C27FD"/>
    <w:rsid w:val="002C3668"/>
    <w:rsid w:val="002C61DE"/>
    <w:rsid w:val="002C62CB"/>
    <w:rsid w:val="002C6F24"/>
    <w:rsid w:val="002C716C"/>
    <w:rsid w:val="002C7E90"/>
    <w:rsid w:val="002D03AE"/>
    <w:rsid w:val="002D1194"/>
    <w:rsid w:val="002D18A6"/>
    <w:rsid w:val="002D238A"/>
    <w:rsid w:val="002D3F84"/>
    <w:rsid w:val="002D4026"/>
    <w:rsid w:val="002D4424"/>
    <w:rsid w:val="002D4824"/>
    <w:rsid w:val="002D661F"/>
    <w:rsid w:val="002D6644"/>
    <w:rsid w:val="002D67C9"/>
    <w:rsid w:val="002D6A84"/>
    <w:rsid w:val="002D7920"/>
    <w:rsid w:val="002E01BD"/>
    <w:rsid w:val="002E25B3"/>
    <w:rsid w:val="002E36A6"/>
    <w:rsid w:val="002E47AB"/>
    <w:rsid w:val="002E587C"/>
    <w:rsid w:val="002E5E96"/>
    <w:rsid w:val="002E62B5"/>
    <w:rsid w:val="002E6623"/>
    <w:rsid w:val="002E68AD"/>
    <w:rsid w:val="002F00A3"/>
    <w:rsid w:val="002F086B"/>
    <w:rsid w:val="002F093E"/>
    <w:rsid w:val="002F14D1"/>
    <w:rsid w:val="002F17D5"/>
    <w:rsid w:val="002F1A5C"/>
    <w:rsid w:val="002F2491"/>
    <w:rsid w:val="002F36AC"/>
    <w:rsid w:val="002F37A7"/>
    <w:rsid w:val="002F3B48"/>
    <w:rsid w:val="002F59E4"/>
    <w:rsid w:val="002F5F4B"/>
    <w:rsid w:val="002F5F81"/>
    <w:rsid w:val="002F65F5"/>
    <w:rsid w:val="002F65F9"/>
    <w:rsid w:val="002F72DC"/>
    <w:rsid w:val="00300EC9"/>
    <w:rsid w:val="00300EF1"/>
    <w:rsid w:val="00302922"/>
    <w:rsid w:val="00302EA7"/>
    <w:rsid w:val="00305CBA"/>
    <w:rsid w:val="00307128"/>
    <w:rsid w:val="00307902"/>
    <w:rsid w:val="00307F37"/>
    <w:rsid w:val="00310E3C"/>
    <w:rsid w:val="00310E9F"/>
    <w:rsid w:val="003121A1"/>
    <w:rsid w:val="00312692"/>
    <w:rsid w:val="0031379C"/>
    <w:rsid w:val="00314661"/>
    <w:rsid w:val="00314C99"/>
    <w:rsid w:val="00315E60"/>
    <w:rsid w:val="003160B8"/>
    <w:rsid w:val="00316164"/>
    <w:rsid w:val="0031689A"/>
    <w:rsid w:val="003169E2"/>
    <w:rsid w:val="00316DA0"/>
    <w:rsid w:val="00316E20"/>
    <w:rsid w:val="003179F4"/>
    <w:rsid w:val="00320546"/>
    <w:rsid w:val="003221DD"/>
    <w:rsid w:val="003229F8"/>
    <w:rsid w:val="00322BF5"/>
    <w:rsid w:val="00322E7E"/>
    <w:rsid w:val="00324A07"/>
    <w:rsid w:val="0032696B"/>
    <w:rsid w:val="00327700"/>
    <w:rsid w:val="00327B37"/>
    <w:rsid w:val="00327C48"/>
    <w:rsid w:val="00330CC6"/>
    <w:rsid w:val="003312DF"/>
    <w:rsid w:val="00332773"/>
    <w:rsid w:val="00333BA2"/>
    <w:rsid w:val="00336EAC"/>
    <w:rsid w:val="00336F89"/>
    <w:rsid w:val="00337E1B"/>
    <w:rsid w:val="0034088D"/>
    <w:rsid w:val="00341249"/>
    <w:rsid w:val="003414B6"/>
    <w:rsid w:val="00341C37"/>
    <w:rsid w:val="0034208F"/>
    <w:rsid w:val="00342551"/>
    <w:rsid w:val="00342AEC"/>
    <w:rsid w:val="0034346D"/>
    <w:rsid w:val="00345B0F"/>
    <w:rsid w:val="00345B8E"/>
    <w:rsid w:val="00345EE8"/>
    <w:rsid w:val="0034776D"/>
    <w:rsid w:val="00347BF3"/>
    <w:rsid w:val="00351DA6"/>
    <w:rsid w:val="00352AC9"/>
    <w:rsid w:val="00352BD5"/>
    <w:rsid w:val="00353838"/>
    <w:rsid w:val="003543F1"/>
    <w:rsid w:val="0035461F"/>
    <w:rsid w:val="00355A9F"/>
    <w:rsid w:val="00357472"/>
    <w:rsid w:val="0036014E"/>
    <w:rsid w:val="00360384"/>
    <w:rsid w:val="00361BE2"/>
    <w:rsid w:val="00361CDB"/>
    <w:rsid w:val="00363015"/>
    <w:rsid w:val="00363AA1"/>
    <w:rsid w:val="00364123"/>
    <w:rsid w:val="003641CF"/>
    <w:rsid w:val="003644BB"/>
    <w:rsid w:val="0036495D"/>
    <w:rsid w:val="00365758"/>
    <w:rsid w:val="00365B41"/>
    <w:rsid w:val="00365C30"/>
    <w:rsid w:val="0036645D"/>
    <w:rsid w:val="0036710D"/>
    <w:rsid w:val="0036724B"/>
    <w:rsid w:val="003676B1"/>
    <w:rsid w:val="003677DD"/>
    <w:rsid w:val="00367A28"/>
    <w:rsid w:val="00367AAE"/>
    <w:rsid w:val="00370045"/>
    <w:rsid w:val="00372593"/>
    <w:rsid w:val="00373D51"/>
    <w:rsid w:val="00374962"/>
    <w:rsid w:val="00374DDD"/>
    <w:rsid w:val="003752A6"/>
    <w:rsid w:val="003762A0"/>
    <w:rsid w:val="003764E5"/>
    <w:rsid w:val="003803CE"/>
    <w:rsid w:val="003808C6"/>
    <w:rsid w:val="00382755"/>
    <w:rsid w:val="00382D74"/>
    <w:rsid w:val="0038355B"/>
    <w:rsid w:val="00383AA7"/>
    <w:rsid w:val="003842BE"/>
    <w:rsid w:val="00386CD3"/>
    <w:rsid w:val="003871F9"/>
    <w:rsid w:val="003873E7"/>
    <w:rsid w:val="00387B1E"/>
    <w:rsid w:val="0039032D"/>
    <w:rsid w:val="00391760"/>
    <w:rsid w:val="00392E69"/>
    <w:rsid w:val="0039308F"/>
    <w:rsid w:val="00393AD5"/>
    <w:rsid w:val="00393AFF"/>
    <w:rsid w:val="003942C5"/>
    <w:rsid w:val="0039436D"/>
    <w:rsid w:val="00394FE2"/>
    <w:rsid w:val="00395223"/>
    <w:rsid w:val="00395793"/>
    <w:rsid w:val="00395E7B"/>
    <w:rsid w:val="0039610C"/>
    <w:rsid w:val="00397997"/>
    <w:rsid w:val="003A09D1"/>
    <w:rsid w:val="003A0FB6"/>
    <w:rsid w:val="003A377C"/>
    <w:rsid w:val="003A3A51"/>
    <w:rsid w:val="003A5440"/>
    <w:rsid w:val="003A56FA"/>
    <w:rsid w:val="003A586E"/>
    <w:rsid w:val="003A60FE"/>
    <w:rsid w:val="003B0062"/>
    <w:rsid w:val="003B08E8"/>
    <w:rsid w:val="003B1B04"/>
    <w:rsid w:val="003B20EE"/>
    <w:rsid w:val="003B28E3"/>
    <w:rsid w:val="003B2962"/>
    <w:rsid w:val="003B4873"/>
    <w:rsid w:val="003B50BC"/>
    <w:rsid w:val="003B54D2"/>
    <w:rsid w:val="003B6F0F"/>
    <w:rsid w:val="003C0629"/>
    <w:rsid w:val="003C0AC8"/>
    <w:rsid w:val="003C189D"/>
    <w:rsid w:val="003C1E5F"/>
    <w:rsid w:val="003C2B5E"/>
    <w:rsid w:val="003C2B74"/>
    <w:rsid w:val="003C6222"/>
    <w:rsid w:val="003C676C"/>
    <w:rsid w:val="003C6AF7"/>
    <w:rsid w:val="003C74C4"/>
    <w:rsid w:val="003D0C5F"/>
    <w:rsid w:val="003D1824"/>
    <w:rsid w:val="003D1AA5"/>
    <w:rsid w:val="003D1CB1"/>
    <w:rsid w:val="003D29D8"/>
    <w:rsid w:val="003D2F9F"/>
    <w:rsid w:val="003D44E9"/>
    <w:rsid w:val="003D4B4F"/>
    <w:rsid w:val="003D579B"/>
    <w:rsid w:val="003D6093"/>
    <w:rsid w:val="003D65FA"/>
    <w:rsid w:val="003D7312"/>
    <w:rsid w:val="003D7CF6"/>
    <w:rsid w:val="003E061B"/>
    <w:rsid w:val="003E1AAE"/>
    <w:rsid w:val="003E1E05"/>
    <w:rsid w:val="003E2125"/>
    <w:rsid w:val="003E267D"/>
    <w:rsid w:val="003E306F"/>
    <w:rsid w:val="003E33D1"/>
    <w:rsid w:val="003E41C7"/>
    <w:rsid w:val="003E420E"/>
    <w:rsid w:val="003E4B15"/>
    <w:rsid w:val="003E4C88"/>
    <w:rsid w:val="003E4F68"/>
    <w:rsid w:val="003E51E5"/>
    <w:rsid w:val="003E59FF"/>
    <w:rsid w:val="003E6330"/>
    <w:rsid w:val="003F0626"/>
    <w:rsid w:val="003F117F"/>
    <w:rsid w:val="003F2C38"/>
    <w:rsid w:val="003F415E"/>
    <w:rsid w:val="003F4511"/>
    <w:rsid w:val="003F4899"/>
    <w:rsid w:val="003F4B66"/>
    <w:rsid w:val="003F503B"/>
    <w:rsid w:val="003F5B67"/>
    <w:rsid w:val="003F657C"/>
    <w:rsid w:val="003F6A64"/>
    <w:rsid w:val="003F6CDC"/>
    <w:rsid w:val="00400254"/>
    <w:rsid w:val="0040027C"/>
    <w:rsid w:val="00400ABC"/>
    <w:rsid w:val="00400EEC"/>
    <w:rsid w:val="004017AF"/>
    <w:rsid w:val="0040217B"/>
    <w:rsid w:val="00402426"/>
    <w:rsid w:val="00402495"/>
    <w:rsid w:val="00402737"/>
    <w:rsid w:val="00402C48"/>
    <w:rsid w:val="00403380"/>
    <w:rsid w:val="00404104"/>
    <w:rsid w:val="0040442A"/>
    <w:rsid w:val="004052A2"/>
    <w:rsid w:val="0040550F"/>
    <w:rsid w:val="0040581E"/>
    <w:rsid w:val="00405832"/>
    <w:rsid w:val="004058EA"/>
    <w:rsid w:val="00405B3E"/>
    <w:rsid w:val="00405E2C"/>
    <w:rsid w:val="0040603D"/>
    <w:rsid w:val="004064F9"/>
    <w:rsid w:val="004065F8"/>
    <w:rsid w:val="00406EBC"/>
    <w:rsid w:val="004071EA"/>
    <w:rsid w:val="00410AB5"/>
    <w:rsid w:val="00410B04"/>
    <w:rsid w:val="00410BBD"/>
    <w:rsid w:val="00411E98"/>
    <w:rsid w:val="004133AC"/>
    <w:rsid w:val="004135A5"/>
    <w:rsid w:val="00413FB3"/>
    <w:rsid w:val="004144C9"/>
    <w:rsid w:val="004148AA"/>
    <w:rsid w:val="00414C43"/>
    <w:rsid w:val="004152AC"/>
    <w:rsid w:val="004154F3"/>
    <w:rsid w:val="00415F6F"/>
    <w:rsid w:val="00416B71"/>
    <w:rsid w:val="00416E17"/>
    <w:rsid w:val="004170B9"/>
    <w:rsid w:val="004175C8"/>
    <w:rsid w:val="00417DE0"/>
    <w:rsid w:val="00420F0D"/>
    <w:rsid w:val="004211D3"/>
    <w:rsid w:val="00423253"/>
    <w:rsid w:val="004233A6"/>
    <w:rsid w:val="00423709"/>
    <w:rsid w:val="00423C05"/>
    <w:rsid w:val="00423C9D"/>
    <w:rsid w:val="00423CF3"/>
    <w:rsid w:val="00423EF6"/>
    <w:rsid w:val="004265D3"/>
    <w:rsid w:val="00426AB8"/>
    <w:rsid w:val="00427778"/>
    <w:rsid w:val="00427A0B"/>
    <w:rsid w:val="00427F3B"/>
    <w:rsid w:val="00430637"/>
    <w:rsid w:val="00430FB5"/>
    <w:rsid w:val="004325D0"/>
    <w:rsid w:val="004325F2"/>
    <w:rsid w:val="004353BF"/>
    <w:rsid w:val="00435550"/>
    <w:rsid w:val="00435F13"/>
    <w:rsid w:val="004368B7"/>
    <w:rsid w:val="00436BC4"/>
    <w:rsid w:val="00436ECC"/>
    <w:rsid w:val="00436F9A"/>
    <w:rsid w:val="0043708C"/>
    <w:rsid w:val="004373BF"/>
    <w:rsid w:val="004408D4"/>
    <w:rsid w:val="00440964"/>
    <w:rsid w:val="00441616"/>
    <w:rsid w:val="00441CF5"/>
    <w:rsid w:val="00442182"/>
    <w:rsid w:val="004438AF"/>
    <w:rsid w:val="00443E97"/>
    <w:rsid w:val="004452C8"/>
    <w:rsid w:val="0044572D"/>
    <w:rsid w:val="00446584"/>
    <w:rsid w:val="0044704E"/>
    <w:rsid w:val="00447723"/>
    <w:rsid w:val="00450187"/>
    <w:rsid w:val="00450E5E"/>
    <w:rsid w:val="0045155C"/>
    <w:rsid w:val="0045178F"/>
    <w:rsid w:val="00451AEF"/>
    <w:rsid w:val="00454739"/>
    <w:rsid w:val="0045476C"/>
    <w:rsid w:val="004552C0"/>
    <w:rsid w:val="004568C4"/>
    <w:rsid w:val="00456A9C"/>
    <w:rsid w:val="00456B06"/>
    <w:rsid w:val="00457235"/>
    <w:rsid w:val="00457AD1"/>
    <w:rsid w:val="00457EA4"/>
    <w:rsid w:val="0046059A"/>
    <w:rsid w:val="004618FC"/>
    <w:rsid w:val="00462CAA"/>
    <w:rsid w:val="004630CF"/>
    <w:rsid w:val="00463BB2"/>
    <w:rsid w:val="00463DEB"/>
    <w:rsid w:val="00464826"/>
    <w:rsid w:val="004651EF"/>
    <w:rsid w:val="004656B5"/>
    <w:rsid w:val="004662A8"/>
    <w:rsid w:val="00466B2C"/>
    <w:rsid w:val="004679DD"/>
    <w:rsid w:val="00470090"/>
    <w:rsid w:val="0047056C"/>
    <w:rsid w:val="00471195"/>
    <w:rsid w:val="00471366"/>
    <w:rsid w:val="00471D8D"/>
    <w:rsid w:val="00471FB6"/>
    <w:rsid w:val="0047201D"/>
    <w:rsid w:val="00472432"/>
    <w:rsid w:val="00472906"/>
    <w:rsid w:val="00472EBD"/>
    <w:rsid w:val="0047304D"/>
    <w:rsid w:val="00473D7D"/>
    <w:rsid w:val="004740C9"/>
    <w:rsid w:val="004744F5"/>
    <w:rsid w:val="00475436"/>
    <w:rsid w:val="0047575A"/>
    <w:rsid w:val="004758A8"/>
    <w:rsid w:val="00475BF6"/>
    <w:rsid w:val="00476178"/>
    <w:rsid w:val="00476503"/>
    <w:rsid w:val="00476866"/>
    <w:rsid w:val="00476FF6"/>
    <w:rsid w:val="00477061"/>
    <w:rsid w:val="00477B69"/>
    <w:rsid w:val="00480647"/>
    <w:rsid w:val="00480F70"/>
    <w:rsid w:val="00481F36"/>
    <w:rsid w:val="00482D06"/>
    <w:rsid w:val="004830A2"/>
    <w:rsid w:val="0048378A"/>
    <w:rsid w:val="00484286"/>
    <w:rsid w:val="00484457"/>
    <w:rsid w:val="004853F2"/>
    <w:rsid w:val="004854B3"/>
    <w:rsid w:val="0048555A"/>
    <w:rsid w:val="00486E1D"/>
    <w:rsid w:val="00490577"/>
    <w:rsid w:val="00490648"/>
    <w:rsid w:val="00490D71"/>
    <w:rsid w:val="00491EE0"/>
    <w:rsid w:val="00491F39"/>
    <w:rsid w:val="0049245A"/>
    <w:rsid w:val="00492C61"/>
    <w:rsid w:val="004932BA"/>
    <w:rsid w:val="00493315"/>
    <w:rsid w:val="00493E03"/>
    <w:rsid w:val="0049445F"/>
    <w:rsid w:val="004944BE"/>
    <w:rsid w:val="00494A59"/>
    <w:rsid w:val="00494D20"/>
    <w:rsid w:val="00495CFF"/>
    <w:rsid w:val="00496537"/>
    <w:rsid w:val="00496AE2"/>
    <w:rsid w:val="00497296"/>
    <w:rsid w:val="00497CC3"/>
    <w:rsid w:val="00497DAF"/>
    <w:rsid w:val="004A052D"/>
    <w:rsid w:val="004A06D5"/>
    <w:rsid w:val="004A0A19"/>
    <w:rsid w:val="004A16EF"/>
    <w:rsid w:val="004A1E2D"/>
    <w:rsid w:val="004A2530"/>
    <w:rsid w:val="004A2B8A"/>
    <w:rsid w:val="004A4747"/>
    <w:rsid w:val="004A527E"/>
    <w:rsid w:val="004A6BDC"/>
    <w:rsid w:val="004A6EBB"/>
    <w:rsid w:val="004B0225"/>
    <w:rsid w:val="004B10A9"/>
    <w:rsid w:val="004B1D68"/>
    <w:rsid w:val="004B207C"/>
    <w:rsid w:val="004B272C"/>
    <w:rsid w:val="004B418F"/>
    <w:rsid w:val="004B41C2"/>
    <w:rsid w:val="004B5844"/>
    <w:rsid w:val="004B59AC"/>
    <w:rsid w:val="004B5E30"/>
    <w:rsid w:val="004B5EAD"/>
    <w:rsid w:val="004B6967"/>
    <w:rsid w:val="004B6FD3"/>
    <w:rsid w:val="004B73C2"/>
    <w:rsid w:val="004C02F6"/>
    <w:rsid w:val="004C2199"/>
    <w:rsid w:val="004C222E"/>
    <w:rsid w:val="004C2C60"/>
    <w:rsid w:val="004C3249"/>
    <w:rsid w:val="004C343F"/>
    <w:rsid w:val="004C3E0B"/>
    <w:rsid w:val="004C3FAD"/>
    <w:rsid w:val="004C432B"/>
    <w:rsid w:val="004C4623"/>
    <w:rsid w:val="004C4C87"/>
    <w:rsid w:val="004C4D94"/>
    <w:rsid w:val="004C565D"/>
    <w:rsid w:val="004C61FC"/>
    <w:rsid w:val="004C6478"/>
    <w:rsid w:val="004C659A"/>
    <w:rsid w:val="004C6A49"/>
    <w:rsid w:val="004C7CA2"/>
    <w:rsid w:val="004D09AD"/>
    <w:rsid w:val="004D18BF"/>
    <w:rsid w:val="004D1917"/>
    <w:rsid w:val="004D1B9D"/>
    <w:rsid w:val="004D2499"/>
    <w:rsid w:val="004D2DCE"/>
    <w:rsid w:val="004D3317"/>
    <w:rsid w:val="004D38D5"/>
    <w:rsid w:val="004D422F"/>
    <w:rsid w:val="004D4534"/>
    <w:rsid w:val="004D53B8"/>
    <w:rsid w:val="004D5962"/>
    <w:rsid w:val="004D5996"/>
    <w:rsid w:val="004D5D4F"/>
    <w:rsid w:val="004D6729"/>
    <w:rsid w:val="004D78DA"/>
    <w:rsid w:val="004D7A45"/>
    <w:rsid w:val="004E0EED"/>
    <w:rsid w:val="004E0F89"/>
    <w:rsid w:val="004E1AA8"/>
    <w:rsid w:val="004E26D6"/>
    <w:rsid w:val="004E403D"/>
    <w:rsid w:val="004E43E3"/>
    <w:rsid w:val="004E4BFF"/>
    <w:rsid w:val="004E53CD"/>
    <w:rsid w:val="004E628E"/>
    <w:rsid w:val="004E6F8A"/>
    <w:rsid w:val="004F0D08"/>
    <w:rsid w:val="004F220F"/>
    <w:rsid w:val="004F282F"/>
    <w:rsid w:val="004F33DC"/>
    <w:rsid w:val="004F3D35"/>
    <w:rsid w:val="004F4985"/>
    <w:rsid w:val="004F53A7"/>
    <w:rsid w:val="004F5B47"/>
    <w:rsid w:val="004F5F2D"/>
    <w:rsid w:val="004F5FD9"/>
    <w:rsid w:val="004F65F8"/>
    <w:rsid w:val="004F6782"/>
    <w:rsid w:val="004F6883"/>
    <w:rsid w:val="004F69CC"/>
    <w:rsid w:val="004F6F58"/>
    <w:rsid w:val="004F77E9"/>
    <w:rsid w:val="005009C5"/>
    <w:rsid w:val="005009FE"/>
    <w:rsid w:val="00500A85"/>
    <w:rsid w:val="00500A88"/>
    <w:rsid w:val="005019D3"/>
    <w:rsid w:val="00501B58"/>
    <w:rsid w:val="005024CD"/>
    <w:rsid w:val="00502576"/>
    <w:rsid w:val="005025CA"/>
    <w:rsid w:val="00502CC8"/>
    <w:rsid w:val="00503439"/>
    <w:rsid w:val="0050389C"/>
    <w:rsid w:val="005051B4"/>
    <w:rsid w:val="005056A3"/>
    <w:rsid w:val="00507D63"/>
    <w:rsid w:val="005107AD"/>
    <w:rsid w:val="0051242A"/>
    <w:rsid w:val="005139E1"/>
    <w:rsid w:val="005156F8"/>
    <w:rsid w:val="00515C1D"/>
    <w:rsid w:val="00516075"/>
    <w:rsid w:val="0051631D"/>
    <w:rsid w:val="00516C9D"/>
    <w:rsid w:val="00516FFB"/>
    <w:rsid w:val="005174B3"/>
    <w:rsid w:val="00517B57"/>
    <w:rsid w:val="00517D74"/>
    <w:rsid w:val="00520D4B"/>
    <w:rsid w:val="00521238"/>
    <w:rsid w:val="005217AB"/>
    <w:rsid w:val="00522005"/>
    <w:rsid w:val="005223B8"/>
    <w:rsid w:val="00522C99"/>
    <w:rsid w:val="00523066"/>
    <w:rsid w:val="0052332A"/>
    <w:rsid w:val="00523901"/>
    <w:rsid w:val="00524034"/>
    <w:rsid w:val="0052408C"/>
    <w:rsid w:val="00524E0E"/>
    <w:rsid w:val="005252FF"/>
    <w:rsid w:val="00525C8E"/>
    <w:rsid w:val="00527122"/>
    <w:rsid w:val="00527440"/>
    <w:rsid w:val="00527699"/>
    <w:rsid w:val="00527807"/>
    <w:rsid w:val="00527D1A"/>
    <w:rsid w:val="00527D5C"/>
    <w:rsid w:val="00527F5A"/>
    <w:rsid w:val="00530751"/>
    <w:rsid w:val="00530800"/>
    <w:rsid w:val="00530908"/>
    <w:rsid w:val="00530A8F"/>
    <w:rsid w:val="00530D76"/>
    <w:rsid w:val="00530FA6"/>
    <w:rsid w:val="00530FCF"/>
    <w:rsid w:val="005311FB"/>
    <w:rsid w:val="0053183D"/>
    <w:rsid w:val="00531B8B"/>
    <w:rsid w:val="00532308"/>
    <w:rsid w:val="005325EA"/>
    <w:rsid w:val="0053277B"/>
    <w:rsid w:val="00532F6C"/>
    <w:rsid w:val="00533792"/>
    <w:rsid w:val="00533C4E"/>
    <w:rsid w:val="0053440F"/>
    <w:rsid w:val="00534F06"/>
    <w:rsid w:val="00536372"/>
    <w:rsid w:val="005363EF"/>
    <w:rsid w:val="0054044B"/>
    <w:rsid w:val="00540BD0"/>
    <w:rsid w:val="0054116C"/>
    <w:rsid w:val="00541280"/>
    <w:rsid w:val="005415D0"/>
    <w:rsid w:val="005415F5"/>
    <w:rsid w:val="00542333"/>
    <w:rsid w:val="0054249A"/>
    <w:rsid w:val="00542541"/>
    <w:rsid w:val="00542911"/>
    <w:rsid w:val="00542928"/>
    <w:rsid w:val="0054306B"/>
    <w:rsid w:val="005438F8"/>
    <w:rsid w:val="00543E86"/>
    <w:rsid w:val="005447E3"/>
    <w:rsid w:val="00544AAE"/>
    <w:rsid w:val="00544D40"/>
    <w:rsid w:val="0054628D"/>
    <w:rsid w:val="0054658A"/>
    <w:rsid w:val="00546AFE"/>
    <w:rsid w:val="0054735C"/>
    <w:rsid w:val="00547CE3"/>
    <w:rsid w:val="00547D25"/>
    <w:rsid w:val="005503B3"/>
    <w:rsid w:val="00550E8A"/>
    <w:rsid w:val="005515FC"/>
    <w:rsid w:val="00552907"/>
    <w:rsid w:val="00552BDC"/>
    <w:rsid w:val="00552C28"/>
    <w:rsid w:val="00554646"/>
    <w:rsid w:val="00554B85"/>
    <w:rsid w:val="00555530"/>
    <w:rsid w:val="0055556A"/>
    <w:rsid w:val="0055572F"/>
    <w:rsid w:val="00555CFF"/>
    <w:rsid w:val="00557564"/>
    <w:rsid w:val="005576EF"/>
    <w:rsid w:val="00560D88"/>
    <w:rsid w:val="00561058"/>
    <w:rsid w:val="005610B4"/>
    <w:rsid w:val="005612FE"/>
    <w:rsid w:val="005622DF"/>
    <w:rsid w:val="005624E4"/>
    <w:rsid w:val="0056303C"/>
    <w:rsid w:val="00563FD0"/>
    <w:rsid w:val="00564F6E"/>
    <w:rsid w:val="00565000"/>
    <w:rsid w:val="00565BFF"/>
    <w:rsid w:val="00567188"/>
    <w:rsid w:val="00567CB5"/>
    <w:rsid w:val="00570715"/>
    <w:rsid w:val="005708C8"/>
    <w:rsid w:val="0057150C"/>
    <w:rsid w:val="00571B3B"/>
    <w:rsid w:val="00572629"/>
    <w:rsid w:val="00573C2D"/>
    <w:rsid w:val="0057415D"/>
    <w:rsid w:val="005742DE"/>
    <w:rsid w:val="00575267"/>
    <w:rsid w:val="00575390"/>
    <w:rsid w:val="00576108"/>
    <w:rsid w:val="00576A52"/>
    <w:rsid w:val="00576C7F"/>
    <w:rsid w:val="00576E35"/>
    <w:rsid w:val="00577059"/>
    <w:rsid w:val="00577978"/>
    <w:rsid w:val="00577D8A"/>
    <w:rsid w:val="00580AFB"/>
    <w:rsid w:val="005825EB"/>
    <w:rsid w:val="00582C65"/>
    <w:rsid w:val="005836DB"/>
    <w:rsid w:val="00583B40"/>
    <w:rsid w:val="00584D60"/>
    <w:rsid w:val="00585321"/>
    <w:rsid w:val="005853C3"/>
    <w:rsid w:val="0058564A"/>
    <w:rsid w:val="00585783"/>
    <w:rsid w:val="00585A3E"/>
    <w:rsid w:val="00586D3A"/>
    <w:rsid w:val="00586F49"/>
    <w:rsid w:val="0059005B"/>
    <w:rsid w:val="0059009E"/>
    <w:rsid w:val="0059060F"/>
    <w:rsid w:val="00590821"/>
    <w:rsid w:val="0059168B"/>
    <w:rsid w:val="00592818"/>
    <w:rsid w:val="00592FD1"/>
    <w:rsid w:val="00593155"/>
    <w:rsid w:val="00594A74"/>
    <w:rsid w:val="00594D85"/>
    <w:rsid w:val="00595C8F"/>
    <w:rsid w:val="005960C9"/>
    <w:rsid w:val="00597371"/>
    <w:rsid w:val="005A02CE"/>
    <w:rsid w:val="005A1616"/>
    <w:rsid w:val="005A221C"/>
    <w:rsid w:val="005A285B"/>
    <w:rsid w:val="005A3BC9"/>
    <w:rsid w:val="005A4391"/>
    <w:rsid w:val="005A4936"/>
    <w:rsid w:val="005A51E1"/>
    <w:rsid w:val="005A632B"/>
    <w:rsid w:val="005A671D"/>
    <w:rsid w:val="005A68DA"/>
    <w:rsid w:val="005A72A4"/>
    <w:rsid w:val="005A7876"/>
    <w:rsid w:val="005B05E1"/>
    <w:rsid w:val="005B1445"/>
    <w:rsid w:val="005B152B"/>
    <w:rsid w:val="005B1A69"/>
    <w:rsid w:val="005B232F"/>
    <w:rsid w:val="005B244E"/>
    <w:rsid w:val="005B3022"/>
    <w:rsid w:val="005B3476"/>
    <w:rsid w:val="005B4978"/>
    <w:rsid w:val="005B4B77"/>
    <w:rsid w:val="005B4CD2"/>
    <w:rsid w:val="005B4E40"/>
    <w:rsid w:val="005B4F61"/>
    <w:rsid w:val="005B580C"/>
    <w:rsid w:val="005B584B"/>
    <w:rsid w:val="005B6995"/>
    <w:rsid w:val="005B72C9"/>
    <w:rsid w:val="005B79D2"/>
    <w:rsid w:val="005B7C1B"/>
    <w:rsid w:val="005B7D86"/>
    <w:rsid w:val="005C0471"/>
    <w:rsid w:val="005C0785"/>
    <w:rsid w:val="005C0C77"/>
    <w:rsid w:val="005C13AB"/>
    <w:rsid w:val="005C1576"/>
    <w:rsid w:val="005C1838"/>
    <w:rsid w:val="005C194A"/>
    <w:rsid w:val="005C1A8A"/>
    <w:rsid w:val="005C1F46"/>
    <w:rsid w:val="005C2A38"/>
    <w:rsid w:val="005C2E68"/>
    <w:rsid w:val="005C3D02"/>
    <w:rsid w:val="005C4667"/>
    <w:rsid w:val="005C5759"/>
    <w:rsid w:val="005C5F98"/>
    <w:rsid w:val="005C6C29"/>
    <w:rsid w:val="005C72C2"/>
    <w:rsid w:val="005C7310"/>
    <w:rsid w:val="005C762D"/>
    <w:rsid w:val="005C7DB7"/>
    <w:rsid w:val="005D022E"/>
    <w:rsid w:val="005D02BE"/>
    <w:rsid w:val="005D0AA6"/>
    <w:rsid w:val="005D1002"/>
    <w:rsid w:val="005D18FC"/>
    <w:rsid w:val="005D26CB"/>
    <w:rsid w:val="005D2FEC"/>
    <w:rsid w:val="005D3972"/>
    <w:rsid w:val="005D45FD"/>
    <w:rsid w:val="005D4819"/>
    <w:rsid w:val="005D50ED"/>
    <w:rsid w:val="005D520C"/>
    <w:rsid w:val="005D56DD"/>
    <w:rsid w:val="005D5D17"/>
    <w:rsid w:val="005D5DA9"/>
    <w:rsid w:val="005D6A4F"/>
    <w:rsid w:val="005D7FDB"/>
    <w:rsid w:val="005E0B01"/>
    <w:rsid w:val="005E11FB"/>
    <w:rsid w:val="005E1CC1"/>
    <w:rsid w:val="005E2091"/>
    <w:rsid w:val="005E2F3D"/>
    <w:rsid w:val="005E337B"/>
    <w:rsid w:val="005E3BE8"/>
    <w:rsid w:val="005E4C72"/>
    <w:rsid w:val="005E608F"/>
    <w:rsid w:val="005E6F6C"/>
    <w:rsid w:val="005E732C"/>
    <w:rsid w:val="005E76B1"/>
    <w:rsid w:val="005E7DC1"/>
    <w:rsid w:val="005F0AE8"/>
    <w:rsid w:val="005F0E76"/>
    <w:rsid w:val="005F141B"/>
    <w:rsid w:val="005F20EC"/>
    <w:rsid w:val="005F2BBF"/>
    <w:rsid w:val="005F3C6A"/>
    <w:rsid w:val="005F414B"/>
    <w:rsid w:val="005F4352"/>
    <w:rsid w:val="005F5470"/>
    <w:rsid w:val="005F54CD"/>
    <w:rsid w:val="005F5500"/>
    <w:rsid w:val="005F618B"/>
    <w:rsid w:val="005F6408"/>
    <w:rsid w:val="005F6409"/>
    <w:rsid w:val="005F6ACF"/>
    <w:rsid w:val="00600C23"/>
    <w:rsid w:val="00600D09"/>
    <w:rsid w:val="00601069"/>
    <w:rsid w:val="006011E5"/>
    <w:rsid w:val="00601276"/>
    <w:rsid w:val="0060160A"/>
    <w:rsid w:val="00601CC5"/>
    <w:rsid w:val="00602080"/>
    <w:rsid w:val="006024DE"/>
    <w:rsid w:val="00602E79"/>
    <w:rsid w:val="006044F0"/>
    <w:rsid w:val="00604ED1"/>
    <w:rsid w:val="00605D76"/>
    <w:rsid w:val="00605E0F"/>
    <w:rsid w:val="006061D8"/>
    <w:rsid w:val="0060662C"/>
    <w:rsid w:val="00606B65"/>
    <w:rsid w:val="00606C4E"/>
    <w:rsid w:val="00606F66"/>
    <w:rsid w:val="00607323"/>
    <w:rsid w:val="00607464"/>
    <w:rsid w:val="00607A0B"/>
    <w:rsid w:val="00610436"/>
    <w:rsid w:val="00610465"/>
    <w:rsid w:val="00610563"/>
    <w:rsid w:val="00610C72"/>
    <w:rsid w:val="00610E1C"/>
    <w:rsid w:val="00610E35"/>
    <w:rsid w:val="006111E8"/>
    <w:rsid w:val="006112CA"/>
    <w:rsid w:val="006117AF"/>
    <w:rsid w:val="00612118"/>
    <w:rsid w:val="0061358A"/>
    <w:rsid w:val="00613E97"/>
    <w:rsid w:val="00614666"/>
    <w:rsid w:val="00614B1A"/>
    <w:rsid w:val="00614BBD"/>
    <w:rsid w:val="0061505D"/>
    <w:rsid w:val="00615B9A"/>
    <w:rsid w:val="00615D2C"/>
    <w:rsid w:val="00616E08"/>
    <w:rsid w:val="006174A4"/>
    <w:rsid w:val="00617606"/>
    <w:rsid w:val="00617638"/>
    <w:rsid w:val="00620545"/>
    <w:rsid w:val="00620B4D"/>
    <w:rsid w:val="00621F23"/>
    <w:rsid w:val="00623EF7"/>
    <w:rsid w:val="00624176"/>
    <w:rsid w:val="00624C69"/>
    <w:rsid w:val="00626CC1"/>
    <w:rsid w:val="00626F0C"/>
    <w:rsid w:val="006271A4"/>
    <w:rsid w:val="00627B9C"/>
    <w:rsid w:val="00630027"/>
    <w:rsid w:val="00630A94"/>
    <w:rsid w:val="00631BD8"/>
    <w:rsid w:val="00632249"/>
    <w:rsid w:val="00632422"/>
    <w:rsid w:val="006325A1"/>
    <w:rsid w:val="006339D7"/>
    <w:rsid w:val="00633DD2"/>
    <w:rsid w:val="00634590"/>
    <w:rsid w:val="00634A30"/>
    <w:rsid w:val="00634F9B"/>
    <w:rsid w:val="0063514B"/>
    <w:rsid w:val="00635E64"/>
    <w:rsid w:val="00636717"/>
    <w:rsid w:val="00636E2E"/>
    <w:rsid w:val="006370D2"/>
    <w:rsid w:val="006376AB"/>
    <w:rsid w:val="006379DC"/>
    <w:rsid w:val="00637EE2"/>
    <w:rsid w:val="006403DD"/>
    <w:rsid w:val="00640955"/>
    <w:rsid w:val="006417B9"/>
    <w:rsid w:val="00643E43"/>
    <w:rsid w:val="00643E92"/>
    <w:rsid w:val="00646006"/>
    <w:rsid w:val="0064632D"/>
    <w:rsid w:val="00646FB8"/>
    <w:rsid w:val="0065001A"/>
    <w:rsid w:val="00650030"/>
    <w:rsid w:val="00651195"/>
    <w:rsid w:val="00652167"/>
    <w:rsid w:val="006524F6"/>
    <w:rsid w:val="00652AA7"/>
    <w:rsid w:val="00653043"/>
    <w:rsid w:val="006538F3"/>
    <w:rsid w:val="006559AF"/>
    <w:rsid w:val="00655F23"/>
    <w:rsid w:val="006563CD"/>
    <w:rsid w:val="00656EA3"/>
    <w:rsid w:val="0065715D"/>
    <w:rsid w:val="006571F9"/>
    <w:rsid w:val="006577AD"/>
    <w:rsid w:val="00657876"/>
    <w:rsid w:val="00657FB1"/>
    <w:rsid w:val="00660A97"/>
    <w:rsid w:val="006621B1"/>
    <w:rsid w:val="006626B4"/>
    <w:rsid w:val="00662CA4"/>
    <w:rsid w:val="00663C0A"/>
    <w:rsid w:val="0066447C"/>
    <w:rsid w:val="006646D0"/>
    <w:rsid w:val="0066557C"/>
    <w:rsid w:val="00665ECA"/>
    <w:rsid w:val="006660A7"/>
    <w:rsid w:val="00667B7B"/>
    <w:rsid w:val="00670D25"/>
    <w:rsid w:val="006714C3"/>
    <w:rsid w:val="00675109"/>
    <w:rsid w:val="00675762"/>
    <w:rsid w:val="00675BFC"/>
    <w:rsid w:val="00676ABA"/>
    <w:rsid w:val="00677255"/>
    <w:rsid w:val="00677D68"/>
    <w:rsid w:val="00680327"/>
    <w:rsid w:val="00680433"/>
    <w:rsid w:val="00680B0F"/>
    <w:rsid w:val="00681034"/>
    <w:rsid w:val="006819DE"/>
    <w:rsid w:val="00681D7C"/>
    <w:rsid w:val="00681F3D"/>
    <w:rsid w:val="00682AB7"/>
    <w:rsid w:val="00682D3C"/>
    <w:rsid w:val="00683564"/>
    <w:rsid w:val="00683B85"/>
    <w:rsid w:val="006841E4"/>
    <w:rsid w:val="0068528C"/>
    <w:rsid w:val="006856BC"/>
    <w:rsid w:val="006861A8"/>
    <w:rsid w:val="0068650C"/>
    <w:rsid w:val="00686A52"/>
    <w:rsid w:val="00687025"/>
    <w:rsid w:val="00687044"/>
    <w:rsid w:val="00687122"/>
    <w:rsid w:val="006871D5"/>
    <w:rsid w:val="006872E7"/>
    <w:rsid w:val="006900EC"/>
    <w:rsid w:val="006902DE"/>
    <w:rsid w:val="006908CB"/>
    <w:rsid w:val="00690B64"/>
    <w:rsid w:val="00691709"/>
    <w:rsid w:val="006930AC"/>
    <w:rsid w:val="00693218"/>
    <w:rsid w:val="00693942"/>
    <w:rsid w:val="0069426D"/>
    <w:rsid w:val="00694A3A"/>
    <w:rsid w:val="00695066"/>
    <w:rsid w:val="00695DB4"/>
    <w:rsid w:val="00697B07"/>
    <w:rsid w:val="00697F10"/>
    <w:rsid w:val="006A0447"/>
    <w:rsid w:val="006A07CC"/>
    <w:rsid w:val="006A0BBE"/>
    <w:rsid w:val="006A1033"/>
    <w:rsid w:val="006A12DE"/>
    <w:rsid w:val="006A1F0D"/>
    <w:rsid w:val="006A356C"/>
    <w:rsid w:val="006A37C8"/>
    <w:rsid w:val="006A4BF1"/>
    <w:rsid w:val="006A4E63"/>
    <w:rsid w:val="006A7A32"/>
    <w:rsid w:val="006B07DF"/>
    <w:rsid w:val="006B36E7"/>
    <w:rsid w:val="006B3B20"/>
    <w:rsid w:val="006B3CA3"/>
    <w:rsid w:val="006B3F38"/>
    <w:rsid w:val="006B43AD"/>
    <w:rsid w:val="006B454A"/>
    <w:rsid w:val="006B574A"/>
    <w:rsid w:val="006B5B68"/>
    <w:rsid w:val="006B5DE3"/>
    <w:rsid w:val="006B6E97"/>
    <w:rsid w:val="006B752C"/>
    <w:rsid w:val="006B7545"/>
    <w:rsid w:val="006B798A"/>
    <w:rsid w:val="006C02D5"/>
    <w:rsid w:val="006C12F1"/>
    <w:rsid w:val="006C17A6"/>
    <w:rsid w:val="006C19A9"/>
    <w:rsid w:val="006C20E0"/>
    <w:rsid w:val="006C39FD"/>
    <w:rsid w:val="006C4AAA"/>
    <w:rsid w:val="006C548A"/>
    <w:rsid w:val="006C5626"/>
    <w:rsid w:val="006C71B0"/>
    <w:rsid w:val="006C79B6"/>
    <w:rsid w:val="006C7AB1"/>
    <w:rsid w:val="006D0CD6"/>
    <w:rsid w:val="006D1507"/>
    <w:rsid w:val="006D235F"/>
    <w:rsid w:val="006D371F"/>
    <w:rsid w:val="006D51F9"/>
    <w:rsid w:val="006D5480"/>
    <w:rsid w:val="006D592D"/>
    <w:rsid w:val="006D5BCF"/>
    <w:rsid w:val="006D7779"/>
    <w:rsid w:val="006D78C6"/>
    <w:rsid w:val="006D798E"/>
    <w:rsid w:val="006E028C"/>
    <w:rsid w:val="006E0786"/>
    <w:rsid w:val="006E0851"/>
    <w:rsid w:val="006E12DA"/>
    <w:rsid w:val="006E1FED"/>
    <w:rsid w:val="006E2115"/>
    <w:rsid w:val="006E29A1"/>
    <w:rsid w:val="006E29A6"/>
    <w:rsid w:val="006E2A8A"/>
    <w:rsid w:val="006E42E9"/>
    <w:rsid w:val="006E467A"/>
    <w:rsid w:val="006E4B2E"/>
    <w:rsid w:val="006E5710"/>
    <w:rsid w:val="006E7946"/>
    <w:rsid w:val="006F0AC0"/>
    <w:rsid w:val="006F0FE6"/>
    <w:rsid w:val="006F1138"/>
    <w:rsid w:val="006F12FA"/>
    <w:rsid w:val="006F1BA0"/>
    <w:rsid w:val="006F25B9"/>
    <w:rsid w:val="006F40B6"/>
    <w:rsid w:val="006F5BF6"/>
    <w:rsid w:val="006F5C11"/>
    <w:rsid w:val="006F64BA"/>
    <w:rsid w:val="006F6541"/>
    <w:rsid w:val="006F6BBB"/>
    <w:rsid w:val="006F6E9C"/>
    <w:rsid w:val="006F78AB"/>
    <w:rsid w:val="007008BC"/>
    <w:rsid w:val="007012CA"/>
    <w:rsid w:val="007017BB"/>
    <w:rsid w:val="00701BFE"/>
    <w:rsid w:val="0070206B"/>
    <w:rsid w:val="00703606"/>
    <w:rsid w:val="00703C87"/>
    <w:rsid w:val="00704D1C"/>
    <w:rsid w:val="00704F14"/>
    <w:rsid w:val="0070515E"/>
    <w:rsid w:val="00705310"/>
    <w:rsid w:val="007053DE"/>
    <w:rsid w:val="00706AE0"/>
    <w:rsid w:val="007106FF"/>
    <w:rsid w:val="007117E3"/>
    <w:rsid w:val="00711B71"/>
    <w:rsid w:val="00712869"/>
    <w:rsid w:val="00713776"/>
    <w:rsid w:val="007138AC"/>
    <w:rsid w:val="00713989"/>
    <w:rsid w:val="00714CA2"/>
    <w:rsid w:val="00715AAF"/>
    <w:rsid w:val="00715E49"/>
    <w:rsid w:val="00716227"/>
    <w:rsid w:val="00716BF3"/>
    <w:rsid w:val="00716E6C"/>
    <w:rsid w:val="007176C5"/>
    <w:rsid w:val="007203C3"/>
    <w:rsid w:val="00720711"/>
    <w:rsid w:val="007219C0"/>
    <w:rsid w:val="0072227C"/>
    <w:rsid w:val="00722418"/>
    <w:rsid w:val="00722DE1"/>
    <w:rsid w:val="00723CC4"/>
    <w:rsid w:val="00723D5B"/>
    <w:rsid w:val="007245DD"/>
    <w:rsid w:val="007264C5"/>
    <w:rsid w:val="0072689E"/>
    <w:rsid w:val="00727412"/>
    <w:rsid w:val="007279C1"/>
    <w:rsid w:val="0073009A"/>
    <w:rsid w:val="00732525"/>
    <w:rsid w:val="00732C9C"/>
    <w:rsid w:val="007330B3"/>
    <w:rsid w:val="00733E73"/>
    <w:rsid w:val="00734332"/>
    <w:rsid w:val="00734A00"/>
    <w:rsid w:val="007375D2"/>
    <w:rsid w:val="00737C21"/>
    <w:rsid w:val="00740007"/>
    <w:rsid w:val="00740BC4"/>
    <w:rsid w:val="00741073"/>
    <w:rsid w:val="00741785"/>
    <w:rsid w:val="0074181B"/>
    <w:rsid w:val="00741F31"/>
    <w:rsid w:val="00742112"/>
    <w:rsid w:val="00742152"/>
    <w:rsid w:val="007421E2"/>
    <w:rsid w:val="007427C6"/>
    <w:rsid w:val="00742937"/>
    <w:rsid w:val="00743F13"/>
    <w:rsid w:val="00745032"/>
    <w:rsid w:val="00745190"/>
    <w:rsid w:val="00745A34"/>
    <w:rsid w:val="00745D0F"/>
    <w:rsid w:val="00746296"/>
    <w:rsid w:val="0074653A"/>
    <w:rsid w:val="00747838"/>
    <w:rsid w:val="00747C09"/>
    <w:rsid w:val="007508D3"/>
    <w:rsid w:val="00750A5A"/>
    <w:rsid w:val="00751E9F"/>
    <w:rsid w:val="0075222A"/>
    <w:rsid w:val="00752493"/>
    <w:rsid w:val="00752DDA"/>
    <w:rsid w:val="00752E3A"/>
    <w:rsid w:val="00753115"/>
    <w:rsid w:val="0075349F"/>
    <w:rsid w:val="007550B2"/>
    <w:rsid w:val="007550B6"/>
    <w:rsid w:val="00755FBD"/>
    <w:rsid w:val="007561C3"/>
    <w:rsid w:val="007561DD"/>
    <w:rsid w:val="00757238"/>
    <w:rsid w:val="00757E88"/>
    <w:rsid w:val="00757FA3"/>
    <w:rsid w:val="00757FAC"/>
    <w:rsid w:val="0076016C"/>
    <w:rsid w:val="00760629"/>
    <w:rsid w:val="00760E15"/>
    <w:rsid w:val="00761267"/>
    <w:rsid w:val="00761ACC"/>
    <w:rsid w:val="00761CF0"/>
    <w:rsid w:val="00761FDC"/>
    <w:rsid w:val="00762CA1"/>
    <w:rsid w:val="00762ECE"/>
    <w:rsid w:val="00763368"/>
    <w:rsid w:val="007647E7"/>
    <w:rsid w:val="00764BDC"/>
    <w:rsid w:val="0076523C"/>
    <w:rsid w:val="00765A15"/>
    <w:rsid w:val="00766344"/>
    <w:rsid w:val="00766886"/>
    <w:rsid w:val="00767E79"/>
    <w:rsid w:val="0077087E"/>
    <w:rsid w:val="0077092B"/>
    <w:rsid w:val="00770F85"/>
    <w:rsid w:val="00771366"/>
    <w:rsid w:val="00771809"/>
    <w:rsid w:val="007722E2"/>
    <w:rsid w:val="0077260F"/>
    <w:rsid w:val="00773A5A"/>
    <w:rsid w:val="00773F13"/>
    <w:rsid w:val="00773F6E"/>
    <w:rsid w:val="007742A0"/>
    <w:rsid w:val="007748EB"/>
    <w:rsid w:val="00774EAF"/>
    <w:rsid w:val="007751E9"/>
    <w:rsid w:val="007756C3"/>
    <w:rsid w:val="00776613"/>
    <w:rsid w:val="007767B8"/>
    <w:rsid w:val="00776900"/>
    <w:rsid w:val="00777C4C"/>
    <w:rsid w:val="00780E5D"/>
    <w:rsid w:val="007814D4"/>
    <w:rsid w:val="007816CF"/>
    <w:rsid w:val="0078171C"/>
    <w:rsid w:val="00782515"/>
    <w:rsid w:val="00783E4A"/>
    <w:rsid w:val="00783E9A"/>
    <w:rsid w:val="00783F72"/>
    <w:rsid w:val="007844BD"/>
    <w:rsid w:val="00785657"/>
    <w:rsid w:val="00785B45"/>
    <w:rsid w:val="007871AC"/>
    <w:rsid w:val="00787700"/>
    <w:rsid w:val="00787E6E"/>
    <w:rsid w:val="00790188"/>
    <w:rsid w:val="0079064C"/>
    <w:rsid w:val="00790ED2"/>
    <w:rsid w:val="0079138B"/>
    <w:rsid w:val="007918ED"/>
    <w:rsid w:val="00791D18"/>
    <w:rsid w:val="00791DC5"/>
    <w:rsid w:val="00792012"/>
    <w:rsid w:val="007944A7"/>
    <w:rsid w:val="00795029"/>
    <w:rsid w:val="007950E2"/>
    <w:rsid w:val="007951B0"/>
    <w:rsid w:val="00795E1F"/>
    <w:rsid w:val="007961CB"/>
    <w:rsid w:val="00796A25"/>
    <w:rsid w:val="00797832"/>
    <w:rsid w:val="007A0C71"/>
    <w:rsid w:val="007A1225"/>
    <w:rsid w:val="007A159D"/>
    <w:rsid w:val="007A1683"/>
    <w:rsid w:val="007A2A16"/>
    <w:rsid w:val="007A38BB"/>
    <w:rsid w:val="007A420D"/>
    <w:rsid w:val="007A4B61"/>
    <w:rsid w:val="007A555B"/>
    <w:rsid w:val="007A5798"/>
    <w:rsid w:val="007A644D"/>
    <w:rsid w:val="007A687E"/>
    <w:rsid w:val="007A68CE"/>
    <w:rsid w:val="007A69B4"/>
    <w:rsid w:val="007A756F"/>
    <w:rsid w:val="007A7CAF"/>
    <w:rsid w:val="007B15AA"/>
    <w:rsid w:val="007B15DF"/>
    <w:rsid w:val="007B1A70"/>
    <w:rsid w:val="007B1EC5"/>
    <w:rsid w:val="007B2236"/>
    <w:rsid w:val="007B2543"/>
    <w:rsid w:val="007B61E4"/>
    <w:rsid w:val="007B62A1"/>
    <w:rsid w:val="007B6960"/>
    <w:rsid w:val="007B71B5"/>
    <w:rsid w:val="007B7E11"/>
    <w:rsid w:val="007C1AEA"/>
    <w:rsid w:val="007C2161"/>
    <w:rsid w:val="007C251C"/>
    <w:rsid w:val="007C253D"/>
    <w:rsid w:val="007C25BA"/>
    <w:rsid w:val="007C285D"/>
    <w:rsid w:val="007C302C"/>
    <w:rsid w:val="007C3131"/>
    <w:rsid w:val="007C3AC1"/>
    <w:rsid w:val="007C3AF2"/>
    <w:rsid w:val="007C3E6C"/>
    <w:rsid w:val="007C4389"/>
    <w:rsid w:val="007C5698"/>
    <w:rsid w:val="007C65E0"/>
    <w:rsid w:val="007C6A41"/>
    <w:rsid w:val="007C78E8"/>
    <w:rsid w:val="007C7E82"/>
    <w:rsid w:val="007D00F9"/>
    <w:rsid w:val="007D085C"/>
    <w:rsid w:val="007D159F"/>
    <w:rsid w:val="007D17AF"/>
    <w:rsid w:val="007D22B9"/>
    <w:rsid w:val="007D2A08"/>
    <w:rsid w:val="007D2F8C"/>
    <w:rsid w:val="007D3F6A"/>
    <w:rsid w:val="007D5B05"/>
    <w:rsid w:val="007D60BE"/>
    <w:rsid w:val="007D66F8"/>
    <w:rsid w:val="007D6A3D"/>
    <w:rsid w:val="007D6E1D"/>
    <w:rsid w:val="007D750E"/>
    <w:rsid w:val="007D7C81"/>
    <w:rsid w:val="007D7D6D"/>
    <w:rsid w:val="007E022D"/>
    <w:rsid w:val="007E0940"/>
    <w:rsid w:val="007E250D"/>
    <w:rsid w:val="007E27A3"/>
    <w:rsid w:val="007E284C"/>
    <w:rsid w:val="007E2D2B"/>
    <w:rsid w:val="007E30CE"/>
    <w:rsid w:val="007E3F05"/>
    <w:rsid w:val="007E454B"/>
    <w:rsid w:val="007E5909"/>
    <w:rsid w:val="007E59DA"/>
    <w:rsid w:val="007E5E9F"/>
    <w:rsid w:val="007E6FD5"/>
    <w:rsid w:val="007E7901"/>
    <w:rsid w:val="007E7BF0"/>
    <w:rsid w:val="007F0268"/>
    <w:rsid w:val="007F062D"/>
    <w:rsid w:val="007F0EB7"/>
    <w:rsid w:val="007F163E"/>
    <w:rsid w:val="007F1712"/>
    <w:rsid w:val="007F17B6"/>
    <w:rsid w:val="007F1CF5"/>
    <w:rsid w:val="007F20FF"/>
    <w:rsid w:val="007F314F"/>
    <w:rsid w:val="007F34A5"/>
    <w:rsid w:val="007F390A"/>
    <w:rsid w:val="007F3F66"/>
    <w:rsid w:val="007F4396"/>
    <w:rsid w:val="007F5685"/>
    <w:rsid w:val="007F5A01"/>
    <w:rsid w:val="007F5D7E"/>
    <w:rsid w:val="007F5FCB"/>
    <w:rsid w:val="007F71FC"/>
    <w:rsid w:val="007F74CF"/>
    <w:rsid w:val="00800846"/>
    <w:rsid w:val="00800CE5"/>
    <w:rsid w:val="0080194E"/>
    <w:rsid w:val="008038BC"/>
    <w:rsid w:val="00803D5A"/>
    <w:rsid w:val="00803ED5"/>
    <w:rsid w:val="00804092"/>
    <w:rsid w:val="0080423D"/>
    <w:rsid w:val="008049A2"/>
    <w:rsid w:val="008049AE"/>
    <w:rsid w:val="00805134"/>
    <w:rsid w:val="00805359"/>
    <w:rsid w:val="0080679F"/>
    <w:rsid w:val="008067EB"/>
    <w:rsid w:val="00806D8A"/>
    <w:rsid w:val="00806FFF"/>
    <w:rsid w:val="0080705B"/>
    <w:rsid w:val="00807126"/>
    <w:rsid w:val="0081029B"/>
    <w:rsid w:val="008115D6"/>
    <w:rsid w:val="008120BC"/>
    <w:rsid w:val="00813904"/>
    <w:rsid w:val="008140CE"/>
    <w:rsid w:val="00816B02"/>
    <w:rsid w:val="00816DE8"/>
    <w:rsid w:val="00817E64"/>
    <w:rsid w:val="008207C4"/>
    <w:rsid w:val="00820980"/>
    <w:rsid w:val="00821159"/>
    <w:rsid w:val="00821B53"/>
    <w:rsid w:val="00823215"/>
    <w:rsid w:val="008239A4"/>
    <w:rsid w:val="00826697"/>
    <w:rsid w:val="008272E4"/>
    <w:rsid w:val="00827646"/>
    <w:rsid w:val="008302C8"/>
    <w:rsid w:val="0083039C"/>
    <w:rsid w:val="00830A48"/>
    <w:rsid w:val="00830D80"/>
    <w:rsid w:val="00831020"/>
    <w:rsid w:val="0083107F"/>
    <w:rsid w:val="008318B4"/>
    <w:rsid w:val="00832B76"/>
    <w:rsid w:val="00834B5F"/>
    <w:rsid w:val="008350CC"/>
    <w:rsid w:val="00835226"/>
    <w:rsid w:val="008357E8"/>
    <w:rsid w:val="008358E0"/>
    <w:rsid w:val="00835954"/>
    <w:rsid w:val="00835AAE"/>
    <w:rsid w:val="00835D3D"/>
    <w:rsid w:val="00836D08"/>
    <w:rsid w:val="008370B1"/>
    <w:rsid w:val="00837330"/>
    <w:rsid w:val="0083733E"/>
    <w:rsid w:val="00837891"/>
    <w:rsid w:val="008379E6"/>
    <w:rsid w:val="00837B09"/>
    <w:rsid w:val="00837B74"/>
    <w:rsid w:val="00840A4E"/>
    <w:rsid w:val="00842D87"/>
    <w:rsid w:val="00843C30"/>
    <w:rsid w:val="00844443"/>
    <w:rsid w:val="00844E7F"/>
    <w:rsid w:val="0084680A"/>
    <w:rsid w:val="0084681F"/>
    <w:rsid w:val="00846FFE"/>
    <w:rsid w:val="00847875"/>
    <w:rsid w:val="00850C73"/>
    <w:rsid w:val="00850CFD"/>
    <w:rsid w:val="00851371"/>
    <w:rsid w:val="0085151B"/>
    <w:rsid w:val="0085298A"/>
    <w:rsid w:val="00852EB7"/>
    <w:rsid w:val="00854C09"/>
    <w:rsid w:val="00854C88"/>
    <w:rsid w:val="00854D8B"/>
    <w:rsid w:val="008550DC"/>
    <w:rsid w:val="0085553D"/>
    <w:rsid w:val="00855656"/>
    <w:rsid w:val="00855BB6"/>
    <w:rsid w:val="00855D76"/>
    <w:rsid w:val="00856486"/>
    <w:rsid w:val="00856652"/>
    <w:rsid w:val="00856749"/>
    <w:rsid w:val="0085706D"/>
    <w:rsid w:val="0085717F"/>
    <w:rsid w:val="008577EB"/>
    <w:rsid w:val="0086121B"/>
    <w:rsid w:val="00861B78"/>
    <w:rsid w:val="00861D43"/>
    <w:rsid w:val="008626B2"/>
    <w:rsid w:val="008630F8"/>
    <w:rsid w:val="008631C6"/>
    <w:rsid w:val="00863456"/>
    <w:rsid w:val="0086397C"/>
    <w:rsid w:val="00863B65"/>
    <w:rsid w:val="008643AB"/>
    <w:rsid w:val="00865B3A"/>
    <w:rsid w:val="0086623E"/>
    <w:rsid w:val="00867269"/>
    <w:rsid w:val="0086761A"/>
    <w:rsid w:val="00867EA8"/>
    <w:rsid w:val="008702A4"/>
    <w:rsid w:val="008706D2"/>
    <w:rsid w:val="00871D24"/>
    <w:rsid w:val="00871D6F"/>
    <w:rsid w:val="0087282C"/>
    <w:rsid w:val="00872F7F"/>
    <w:rsid w:val="0087316B"/>
    <w:rsid w:val="008732D9"/>
    <w:rsid w:val="0087355B"/>
    <w:rsid w:val="00873A50"/>
    <w:rsid w:val="00873CD5"/>
    <w:rsid w:val="00875991"/>
    <w:rsid w:val="00875D50"/>
    <w:rsid w:val="0087626B"/>
    <w:rsid w:val="00876EC8"/>
    <w:rsid w:val="0087749B"/>
    <w:rsid w:val="008816C3"/>
    <w:rsid w:val="00881757"/>
    <w:rsid w:val="0088276C"/>
    <w:rsid w:val="008835D9"/>
    <w:rsid w:val="00883AEA"/>
    <w:rsid w:val="00885EB0"/>
    <w:rsid w:val="00885FFE"/>
    <w:rsid w:val="0088648A"/>
    <w:rsid w:val="0088652B"/>
    <w:rsid w:val="00886ABF"/>
    <w:rsid w:val="00886C96"/>
    <w:rsid w:val="00886E3C"/>
    <w:rsid w:val="00886ED5"/>
    <w:rsid w:val="00887B99"/>
    <w:rsid w:val="00890D14"/>
    <w:rsid w:val="0089136E"/>
    <w:rsid w:val="008917D6"/>
    <w:rsid w:val="0089249E"/>
    <w:rsid w:val="008928B8"/>
    <w:rsid w:val="008936C0"/>
    <w:rsid w:val="00893F61"/>
    <w:rsid w:val="00894551"/>
    <w:rsid w:val="00894934"/>
    <w:rsid w:val="008967D5"/>
    <w:rsid w:val="00896989"/>
    <w:rsid w:val="00896D0E"/>
    <w:rsid w:val="00897CD4"/>
    <w:rsid w:val="008A014F"/>
    <w:rsid w:val="008A05FB"/>
    <w:rsid w:val="008A09CC"/>
    <w:rsid w:val="008A13C9"/>
    <w:rsid w:val="008A2C91"/>
    <w:rsid w:val="008A4094"/>
    <w:rsid w:val="008A4A97"/>
    <w:rsid w:val="008A4B61"/>
    <w:rsid w:val="008A5086"/>
    <w:rsid w:val="008A620C"/>
    <w:rsid w:val="008A6AFB"/>
    <w:rsid w:val="008A6D54"/>
    <w:rsid w:val="008A7634"/>
    <w:rsid w:val="008A7AC9"/>
    <w:rsid w:val="008A7D9F"/>
    <w:rsid w:val="008B019D"/>
    <w:rsid w:val="008B0C65"/>
    <w:rsid w:val="008B10C5"/>
    <w:rsid w:val="008B1122"/>
    <w:rsid w:val="008B1FBC"/>
    <w:rsid w:val="008B2173"/>
    <w:rsid w:val="008B2710"/>
    <w:rsid w:val="008B2AEA"/>
    <w:rsid w:val="008B3086"/>
    <w:rsid w:val="008B30F7"/>
    <w:rsid w:val="008B3163"/>
    <w:rsid w:val="008B324C"/>
    <w:rsid w:val="008B3D85"/>
    <w:rsid w:val="008B3DA9"/>
    <w:rsid w:val="008B4027"/>
    <w:rsid w:val="008B4676"/>
    <w:rsid w:val="008B5C8A"/>
    <w:rsid w:val="008B70E3"/>
    <w:rsid w:val="008B7DEE"/>
    <w:rsid w:val="008B7FA1"/>
    <w:rsid w:val="008C0ABE"/>
    <w:rsid w:val="008C181A"/>
    <w:rsid w:val="008C18BF"/>
    <w:rsid w:val="008C19F9"/>
    <w:rsid w:val="008C1AB0"/>
    <w:rsid w:val="008C1C7D"/>
    <w:rsid w:val="008C2DAF"/>
    <w:rsid w:val="008C327D"/>
    <w:rsid w:val="008C3631"/>
    <w:rsid w:val="008C36A0"/>
    <w:rsid w:val="008C36B5"/>
    <w:rsid w:val="008C399B"/>
    <w:rsid w:val="008C3CEA"/>
    <w:rsid w:val="008C40E9"/>
    <w:rsid w:val="008C4C64"/>
    <w:rsid w:val="008C54DE"/>
    <w:rsid w:val="008C5AD4"/>
    <w:rsid w:val="008C5E3B"/>
    <w:rsid w:val="008C741D"/>
    <w:rsid w:val="008C7EFE"/>
    <w:rsid w:val="008D0361"/>
    <w:rsid w:val="008D0C89"/>
    <w:rsid w:val="008D0EEE"/>
    <w:rsid w:val="008D204F"/>
    <w:rsid w:val="008D28C1"/>
    <w:rsid w:val="008D318D"/>
    <w:rsid w:val="008D34D1"/>
    <w:rsid w:val="008D47AD"/>
    <w:rsid w:val="008D480A"/>
    <w:rsid w:val="008D4A8D"/>
    <w:rsid w:val="008D4B40"/>
    <w:rsid w:val="008D5B86"/>
    <w:rsid w:val="008D6587"/>
    <w:rsid w:val="008D6DF0"/>
    <w:rsid w:val="008D740D"/>
    <w:rsid w:val="008D797B"/>
    <w:rsid w:val="008D7EBB"/>
    <w:rsid w:val="008E01CA"/>
    <w:rsid w:val="008E0E86"/>
    <w:rsid w:val="008E1306"/>
    <w:rsid w:val="008E166F"/>
    <w:rsid w:val="008E2255"/>
    <w:rsid w:val="008E2AD5"/>
    <w:rsid w:val="008E4269"/>
    <w:rsid w:val="008E55BB"/>
    <w:rsid w:val="008E56AD"/>
    <w:rsid w:val="008E5753"/>
    <w:rsid w:val="008E57A4"/>
    <w:rsid w:val="008E58AF"/>
    <w:rsid w:val="008E59D9"/>
    <w:rsid w:val="008E6592"/>
    <w:rsid w:val="008E6FF8"/>
    <w:rsid w:val="008E7582"/>
    <w:rsid w:val="008F04BA"/>
    <w:rsid w:val="008F0585"/>
    <w:rsid w:val="008F094E"/>
    <w:rsid w:val="008F1092"/>
    <w:rsid w:val="008F11F6"/>
    <w:rsid w:val="008F1A51"/>
    <w:rsid w:val="008F2A4F"/>
    <w:rsid w:val="008F2CEE"/>
    <w:rsid w:val="008F34BB"/>
    <w:rsid w:val="008F410B"/>
    <w:rsid w:val="008F456A"/>
    <w:rsid w:val="008F57CE"/>
    <w:rsid w:val="008F60CA"/>
    <w:rsid w:val="008F6967"/>
    <w:rsid w:val="008F7149"/>
    <w:rsid w:val="008F7C1A"/>
    <w:rsid w:val="00900B38"/>
    <w:rsid w:val="00900E57"/>
    <w:rsid w:val="009010C4"/>
    <w:rsid w:val="00901DD6"/>
    <w:rsid w:val="0090243F"/>
    <w:rsid w:val="00902F84"/>
    <w:rsid w:val="0090330A"/>
    <w:rsid w:val="00903E37"/>
    <w:rsid w:val="00904299"/>
    <w:rsid w:val="009048FD"/>
    <w:rsid w:val="00905348"/>
    <w:rsid w:val="009063A1"/>
    <w:rsid w:val="00907F06"/>
    <w:rsid w:val="00907F52"/>
    <w:rsid w:val="00907FA1"/>
    <w:rsid w:val="0091044E"/>
    <w:rsid w:val="00911040"/>
    <w:rsid w:val="009116B8"/>
    <w:rsid w:val="00912D4A"/>
    <w:rsid w:val="00913B41"/>
    <w:rsid w:val="00913F31"/>
    <w:rsid w:val="00916B12"/>
    <w:rsid w:val="00916DFF"/>
    <w:rsid w:val="00917876"/>
    <w:rsid w:val="00917B10"/>
    <w:rsid w:val="00917F24"/>
    <w:rsid w:val="009206F2"/>
    <w:rsid w:val="00920F5A"/>
    <w:rsid w:val="0092121A"/>
    <w:rsid w:val="00922177"/>
    <w:rsid w:val="009225B0"/>
    <w:rsid w:val="00922AF0"/>
    <w:rsid w:val="00922BFE"/>
    <w:rsid w:val="00923488"/>
    <w:rsid w:val="009239B4"/>
    <w:rsid w:val="00924159"/>
    <w:rsid w:val="0092447B"/>
    <w:rsid w:val="00924D63"/>
    <w:rsid w:val="00924FD6"/>
    <w:rsid w:val="00925433"/>
    <w:rsid w:val="00925484"/>
    <w:rsid w:val="009257AC"/>
    <w:rsid w:val="00925834"/>
    <w:rsid w:val="00925A16"/>
    <w:rsid w:val="00925DDF"/>
    <w:rsid w:val="00926ED8"/>
    <w:rsid w:val="00927133"/>
    <w:rsid w:val="009277DF"/>
    <w:rsid w:val="0092793B"/>
    <w:rsid w:val="009306FB"/>
    <w:rsid w:val="00930C7B"/>
    <w:rsid w:val="00930ECE"/>
    <w:rsid w:val="009311AA"/>
    <w:rsid w:val="00931DA7"/>
    <w:rsid w:val="0093237C"/>
    <w:rsid w:val="00932510"/>
    <w:rsid w:val="00933E35"/>
    <w:rsid w:val="00934540"/>
    <w:rsid w:val="00934D85"/>
    <w:rsid w:val="00934EAC"/>
    <w:rsid w:val="0093515B"/>
    <w:rsid w:val="00935B8D"/>
    <w:rsid w:val="00936126"/>
    <w:rsid w:val="009404B1"/>
    <w:rsid w:val="00941F83"/>
    <w:rsid w:val="00942172"/>
    <w:rsid w:val="0094217E"/>
    <w:rsid w:val="009422B3"/>
    <w:rsid w:val="00943078"/>
    <w:rsid w:val="00943878"/>
    <w:rsid w:val="0094413E"/>
    <w:rsid w:val="0094417D"/>
    <w:rsid w:val="0094468B"/>
    <w:rsid w:val="00944FEC"/>
    <w:rsid w:val="0094551E"/>
    <w:rsid w:val="00945629"/>
    <w:rsid w:val="00946471"/>
    <w:rsid w:val="00946E14"/>
    <w:rsid w:val="009474F8"/>
    <w:rsid w:val="009475E9"/>
    <w:rsid w:val="00947C54"/>
    <w:rsid w:val="00947E64"/>
    <w:rsid w:val="0095086F"/>
    <w:rsid w:val="00951211"/>
    <w:rsid w:val="00951783"/>
    <w:rsid w:val="0095242F"/>
    <w:rsid w:val="009524AE"/>
    <w:rsid w:val="00952C83"/>
    <w:rsid w:val="009531E1"/>
    <w:rsid w:val="009536DF"/>
    <w:rsid w:val="00953E61"/>
    <w:rsid w:val="009540D8"/>
    <w:rsid w:val="00954832"/>
    <w:rsid w:val="00955279"/>
    <w:rsid w:val="009553B0"/>
    <w:rsid w:val="00955EEE"/>
    <w:rsid w:val="0095600D"/>
    <w:rsid w:val="00956347"/>
    <w:rsid w:val="00956B96"/>
    <w:rsid w:val="009573A3"/>
    <w:rsid w:val="00957871"/>
    <w:rsid w:val="0096071E"/>
    <w:rsid w:val="00961735"/>
    <w:rsid w:val="00961D51"/>
    <w:rsid w:val="00963317"/>
    <w:rsid w:val="0096440E"/>
    <w:rsid w:val="00964781"/>
    <w:rsid w:val="0096633D"/>
    <w:rsid w:val="00966858"/>
    <w:rsid w:val="00967C96"/>
    <w:rsid w:val="00967F59"/>
    <w:rsid w:val="00970506"/>
    <w:rsid w:val="00972430"/>
    <w:rsid w:val="009731FE"/>
    <w:rsid w:val="00973286"/>
    <w:rsid w:val="00973B44"/>
    <w:rsid w:val="00974368"/>
    <w:rsid w:val="009743EC"/>
    <w:rsid w:val="00974B5E"/>
    <w:rsid w:val="0097557F"/>
    <w:rsid w:val="00975855"/>
    <w:rsid w:val="00976289"/>
    <w:rsid w:val="0097631B"/>
    <w:rsid w:val="009767AD"/>
    <w:rsid w:val="00977A9A"/>
    <w:rsid w:val="00977AE1"/>
    <w:rsid w:val="00977EC9"/>
    <w:rsid w:val="00980763"/>
    <w:rsid w:val="009808D8"/>
    <w:rsid w:val="00980FCB"/>
    <w:rsid w:val="00981979"/>
    <w:rsid w:val="00981C75"/>
    <w:rsid w:val="00982D8A"/>
    <w:rsid w:val="00982E6B"/>
    <w:rsid w:val="00982EAD"/>
    <w:rsid w:val="009832C5"/>
    <w:rsid w:val="00983BA0"/>
    <w:rsid w:val="0098402F"/>
    <w:rsid w:val="00984844"/>
    <w:rsid w:val="00984E92"/>
    <w:rsid w:val="009854AB"/>
    <w:rsid w:val="0098591D"/>
    <w:rsid w:val="00985ACD"/>
    <w:rsid w:val="00986112"/>
    <w:rsid w:val="009866BC"/>
    <w:rsid w:val="009875A0"/>
    <w:rsid w:val="00987ED0"/>
    <w:rsid w:val="009904CA"/>
    <w:rsid w:val="00990D68"/>
    <w:rsid w:val="009917BA"/>
    <w:rsid w:val="00991920"/>
    <w:rsid w:val="00991961"/>
    <w:rsid w:val="00991EAB"/>
    <w:rsid w:val="00992507"/>
    <w:rsid w:val="00993667"/>
    <w:rsid w:val="00993F90"/>
    <w:rsid w:val="00994482"/>
    <w:rsid w:val="00994547"/>
    <w:rsid w:val="00994705"/>
    <w:rsid w:val="00994BB7"/>
    <w:rsid w:val="009951A5"/>
    <w:rsid w:val="00995A48"/>
    <w:rsid w:val="00995D01"/>
    <w:rsid w:val="009965BA"/>
    <w:rsid w:val="00996C57"/>
    <w:rsid w:val="00996D57"/>
    <w:rsid w:val="009A01B9"/>
    <w:rsid w:val="009A0888"/>
    <w:rsid w:val="009A1F9E"/>
    <w:rsid w:val="009A21DA"/>
    <w:rsid w:val="009A34B8"/>
    <w:rsid w:val="009A38E3"/>
    <w:rsid w:val="009A49BE"/>
    <w:rsid w:val="009A49CF"/>
    <w:rsid w:val="009A4DBC"/>
    <w:rsid w:val="009A5F0C"/>
    <w:rsid w:val="009A63A2"/>
    <w:rsid w:val="009A6B59"/>
    <w:rsid w:val="009A6D81"/>
    <w:rsid w:val="009A6DBE"/>
    <w:rsid w:val="009A700B"/>
    <w:rsid w:val="009A7562"/>
    <w:rsid w:val="009B02CE"/>
    <w:rsid w:val="009B1094"/>
    <w:rsid w:val="009B116E"/>
    <w:rsid w:val="009B1C4E"/>
    <w:rsid w:val="009B1D03"/>
    <w:rsid w:val="009B1DB1"/>
    <w:rsid w:val="009B22C0"/>
    <w:rsid w:val="009B2395"/>
    <w:rsid w:val="009B367E"/>
    <w:rsid w:val="009B3AC1"/>
    <w:rsid w:val="009B5247"/>
    <w:rsid w:val="009B5AF3"/>
    <w:rsid w:val="009B65E3"/>
    <w:rsid w:val="009B66D8"/>
    <w:rsid w:val="009B72EA"/>
    <w:rsid w:val="009B7E64"/>
    <w:rsid w:val="009C00B2"/>
    <w:rsid w:val="009C09DC"/>
    <w:rsid w:val="009C1231"/>
    <w:rsid w:val="009C14DD"/>
    <w:rsid w:val="009C18FF"/>
    <w:rsid w:val="009C28F0"/>
    <w:rsid w:val="009C38B6"/>
    <w:rsid w:val="009C3A90"/>
    <w:rsid w:val="009C3B9E"/>
    <w:rsid w:val="009C3D34"/>
    <w:rsid w:val="009C3E87"/>
    <w:rsid w:val="009C54D3"/>
    <w:rsid w:val="009C676A"/>
    <w:rsid w:val="009C67C7"/>
    <w:rsid w:val="009C6D58"/>
    <w:rsid w:val="009C7CFA"/>
    <w:rsid w:val="009C7D5F"/>
    <w:rsid w:val="009C7ED9"/>
    <w:rsid w:val="009C7F50"/>
    <w:rsid w:val="009D0802"/>
    <w:rsid w:val="009D0CC2"/>
    <w:rsid w:val="009D24F1"/>
    <w:rsid w:val="009D262E"/>
    <w:rsid w:val="009D403A"/>
    <w:rsid w:val="009D428C"/>
    <w:rsid w:val="009D48BB"/>
    <w:rsid w:val="009D524A"/>
    <w:rsid w:val="009D59AB"/>
    <w:rsid w:val="009D6319"/>
    <w:rsid w:val="009D6770"/>
    <w:rsid w:val="009D796F"/>
    <w:rsid w:val="009E03A6"/>
    <w:rsid w:val="009E07AC"/>
    <w:rsid w:val="009E1B5A"/>
    <w:rsid w:val="009E1DF1"/>
    <w:rsid w:val="009E26B5"/>
    <w:rsid w:val="009E2A11"/>
    <w:rsid w:val="009E4BB2"/>
    <w:rsid w:val="009E4DBC"/>
    <w:rsid w:val="009E5442"/>
    <w:rsid w:val="009E651A"/>
    <w:rsid w:val="009E6BBD"/>
    <w:rsid w:val="009E6DC5"/>
    <w:rsid w:val="009E71E5"/>
    <w:rsid w:val="009E73D4"/>
    <w:rsid w:val="009E75B6"/>
    <w:rsid w:val="009E7732"/>
    <w:rsid w:val="009E7D8E"/>
    <w:rsid w:val="009F0451"/>
    <w:rsid w:val="009F0893"/>
    <w:rsid w:val="009F194C"/>
    <w:rsid w:val="009F257E"/>
    <w:rsid w:val="009F4573"/>
    <w:rsid w:val="009F57CB"/>
    <w:rsid w:val="009F5DDC"/>
    <w:rsid w:val="009F6646"/>
    <w:rsid w:val="009F79F0"/>
    <w:rsid w:val="009F7D81"/>
    <w:rsid w:val="00A004CA"/>
    <w:rsid w:val="00A004D4"/>
    <w:rsid w:val="00A00576"/>
    <w:rsid w:val="00A017A7"/>
    <w:rsid w:val="00A02736"/>
    <w:rsid w:val="00A03DAC"/>
    <w:rsid w:val="00A04108"/>
    <w:rsid w:val="00A044C5"/>
    <w:rsid w:val="00A056C1"/>
    <w:rsid w:val="00A07719"/>
    <w:rsid w:val="00A07916"/>
    <w:rsid w:val="00A07D6D"/>
    <w:rsid w:val="00A1038A"/>
    <w:rsid w:val="00A10CBA"/>
    <w:rsid w:val="00A1128C"/>
    <w:rsid w:val="00A121D1"/>
    <w:rsid w:val="00A13092"/>
    <w:rsid w:val="00A14BB1"/>
    <w:rsid w:val="00A1617B"/>
    <w:rsid w:val="00A16E06"/>
    <w:rsid w:val="00A17294"/>
    <w:rsid w:val="00A200C3"/>
    <w:rsid w:val="00A20770"/>
    <w:rsid w:val="00A20A6A"/>
    <w:rsid w:val="00A20B6E"/>
    <w:rsid w:val="00A211BF"/>
    <w:rsid w:val="00A21436"/>
    <w:rsid w:val="00A216D5"/>
    <w:rsid w:val="00A21D5F"/>
    <w:rsid w:val="00A238E6"/>
    <w:rsid w:val="00A23E52"/>
    <w:rsid w:val="00A23EF3"/>
    <w:rsid w:val="00A250D8"/>
    <w:rsid w:val="00A25201"/>
    <w:rsid w:val="00A253B1"/>
    <w:rsid w:val="00A253F9"/>
    <w:rsid w:val="00A25CE8"/>
    <w:rsid w:val="00A25EEF"/>
    <w:rsid w:val="00A25F70"/>
    <w:rsid w:val="00A27DDA"/>
    <w:rsid w:val="00A306C4"/>
    <w:rsid w:val="00A310D7"/>
    <w:rsid w:val="00A316C7"/>
    <w:rsid w:val="00A31932"/>
    <w:rsid w:val="00A31C92"/>
    <w:rsid w:val="00A32075"/>
    <w:rsid w:val="00A32487"/>
    <w:rsid w:val="00A334BC"/>
    <w:rsid w:val="00A33A38"/>
    <w:rsid w:val="00A35EE4"/>
    <w:rsid w:val="00A36BE6"/>
    <w:rsid w:val="00A37F9F"/>
    <w:rsid w:val="00A40A38"/>
    <w:rsid w:val="00A41719"/>
    <w:rsid w:val="00A417EB"/>
    <w:rsid w:val="00A432D7"/>
    <w:rsid w:val="00A44015"/>
    <w:rsid w:val="00A447A3"/>
    <w:rsid w:val="00A465FC"/>
    <w:rsid w:val="00A46F93"/>
    <w:rsid w:val="00A472D1"/>
    <w:rsid w:val="00A479AA"/>
    <w:rsid w:val="00A47D17"/>
    <w:rsid w:val="00A500FE"/>
    <w:rsid w:val="00A505A9"/>
    <w:rsid w:val="00A50FF0"/>
    <w:rsid w:val="00A516F6"/>
    <w:rsid w:val="00A518CA"/>
    <w:rsid w:val="00A521B5"/>
    <w:rsid w:val="00A52593"/>
    <w:rsid w:val="00A534CF"/>
    <w:rsid w:val="00A54367"/>
    <w:rsid w:val="00A54C20"/>
    <w:rsid w:val="00A54C39"/>
    <w:rsid w:val="00A55393"/>
    <w:rsid w:val="00A55CE7"/>
    <w:rsid w:val="00A56E1D"/>
    <w:rsid w:val="00A571CE"/>
    <w:rsid w:val="00A5732A"/>
    <w:rsid w:val="00A60198"/>
    <w:rsid w:val="00A603D1"/>
    <w:rsid w:val="00A64628"/>
    <w:rsid w:val="00A64A51"/>
    <w:rsid w:val="00A65B98"/>
    <w:rsid w:val="00A65C3A"/>
    <w:rsid w:val="00A66128"/>
    <w:rsid w:val="00A66601"/>
    <w:rsid w:val="00A66689"/>
    <w:rsid w:val="00A6693A"/>
    <w:rsid w:val="00A66B3E"/>
    <w:rsid w:val="00A66B70"/>
    <w:rsid w:val="00A707B5"/>
    <w:rsid w:val="00A708CF"/>
    <w:rsid w:val="00A70B50"/>
    <w:rsid w:val="00A70CAF"/>
    <w:rsid w:val="00A715AC"/>
    <w:rsid w:val="00A72415"/>
    <w:rsid w:val="00A72C7A"/>
    <w:rsid w:val="00A73E59"/>
    <w:rsid w:val="00A74020"/>
    <w:rsid w:val="00A74DC8"/>
    <w:rsid w:val="00A758FA"/>
    <w:rsid w:val="00A75DA6"/>
    <w:rsid w:val="00A76C67"/>
    <w:rsid w:val="00A77F60"/>
    <w:rsid w:val="00A80785"/>
    <w:rsid w:val="00A80CCB"/>
    <w:rsid w:val="00A8109F"/>
    <w:rsid w:val="00A81553"/>
    <w:rsid w:val="00A83C31"/>
    <w:rsid w:val="00A84346"/>
    <w:rsid w:val="00A8472B"/>
    <w:rsid w:val="00A85180"/>
    <w:rsid w:val="00A85528"/>
    <w:rsid w:val="00A85869"/>
    <w:rsid w:val="00A865FF"/>
    <w:rsid w:val="00A8676A"/>
    <w:rsid w:val="00A87712"/>
    <w:rsid w:val="00A87768"/>
    <w:rsid w:val="00A87B62"/>
    <w:rsid w:val="00A91243"/>
    <w:rsid w:val="00A91609"/>
    <w:rsid w:val="00A91BAF"/>
    <w:rsid w:val="00A93B10"/>
    <w:rsid w:val="00A94057"/>
    <w:rsid w:val="00A94225"/>
    <w:rsid w:val="00A94DBB"/>
    <w:rsid w:val="00A952F3"/>
    <w:rsid w:val="00A961FF"/>
    <w:rsid w:val="00A96C07"/>
    <w:rsid w:val="00A96D66"/>
    <w:rsid w:val="00A96FEC"/>
    <w:rsid w:val="00A97129"/>
    <w:rsid w:val="00A97D0E"/>
    <w:rsid w:val="00AA11B2"/>
    <w:rsid w:val="00AA1433"/>
    <w:rsid w:val="00AA1760"/>
    <w:rsid w:val="00AA1A1F"/>
    <w:rsid w:val="00AA1B27"/>
    <w:rsid w:val="00AA2060"/>
    <w:rsid w:val="00AA243B"/>
    <w:rsid w:val="00AA29C1"/>
    <w:rsid w:val="00AA2C17"/>
    <w:rsid w:val="00AA3186"/>
    <w:rsid w:val="00AA3CAC"/>
    <w:rsid w:val="00AA3DED"/>
    <w:rsid w:val="00AA402B"/>
    <w:rsid w:val="00AA40E4"/>
    <w:rsid w:val="00AA446E"/>
    <w:rsid w:val="00AA44A0"/>
    <w:rsid w:val="00AA491A"/>
    <w:rsid w:val="00AA4F7D"/>
    <w:rsid w:val="00AA52C7"/>
    <w:rsid w:val="00AA6455"/>
    <w:rsid w:val="00AA7201"/>
    <w:rsid w:val="00AA73C8"/>
    <w:rsid w:val="00AA7CAF"/>
    <w:rsid w:val="00AB06E3"/>
    <w:rsid w:val="00AB0BC7"/>
    <w:rsid w:val="00AB0D7B"/>
    <w:rsid w:val="00AB0E5A"/>
    <w:rsid w:val="00AB0F53"/>
    <w:rsid w:val="00AB117B"/>
    <w:rsid w:val="00AB236D"/>
    <w:rsid w:val="00AB319F"/>
    <w:rsid w:val="00AB38F9"/>
    <w:rsid w:val="00AB486C"/>
    <w:rsid w:val="00AB4A2B"/>
    <w:rsid w:val="00AB4B8D"/>
    <w:rsid w:val="00AB4CED"/>
    <w:rsid w:val="00AB4FDA"/>
    <w:rsid w:val="00AB567E"/>
    <w:rsid w:val="00AB5B12"/>
    <w:rsid w:val="00AB6BDF"/>
    <w:rsid w:val="00AB750B"/>
    <w:rsid w:val="00AB783D"/>
    <w:rsid w:val="00AC032D"/>
    <w:rsid w:val="00AC13E9"/>
    <w:rsid w:val="00AC1846"/>
    <w:rsid w:val="00AC1B2C"/>
    <w:rsid w:val="00AC2314"/>
    <w:rsid w:val="00AC34BF"/>
    <w:rsid w:val="00AC3782"/>
    <w:rsid w:val="00AC3A63"/>
    <w:rsid w:val="00AC5053"/>
    <w:rsid w:val="00AC598C"/>
    <w:rsid w:val="00AC5E9F"/>
    <w:rsid w:val="00AC6291"/>
    <w:rsid w:val="00AC6C43"/>
    <w:rsid w:val="00AD00FA"/>
    <w:rsid w:val="00AD051D"/>
    <w:rsid w:val="00AD2AA6"/>
    <w:rsid w:val="00AD3240"/>
    <w:rsid w:val="00AD43D4"/>
    <w:rsid w:val="00AD4832"/>
    <w:rsid w:val="00AD5A4F"/>
    <w:rsid w:val="00AD5DFF"/>
    <w:rsid w:val="00AD5F5C"/>
    <w:rsid w:val="00AD7BBA"/>
    <w:rsid w:val="00AE03FE"/>
    <w:rsid w:val="00AE06AA"/>
    <w:rsid w:val="00AE078F"/>
    <w:rsid w:val="00AE185F"/>
    <w:rsid w:val="00AE2AD7"/>
    <w:rsid w:val="00AE3620"/>
    <w:rsid w:val="00AE3856"/>
    <w:rsid w:val="00AE4762"/>
    <w:rsid w:val="00AE4774"/>
    <w:rsid w:val="00AE490D"/>
    <w:rsid w:val="00AE496B"/>
    <w:rsid w:val="00AE4B7D"/>
    <w:rsid w:val="00AE4F5C"/>
    <w:rsid w:val="00AE6DF1"/>
    <w:rsid w:val="00AF085B"/>
    <w:rsid w:val="00AF1C18"/>
    <w:rsid w:val="00AF2B31"/>
    <w:rsid w:val="00AF3518"/>
    <w:rsid w:val="00AF35F3"/>
    <w:rsid w:val="00AF3868"/>
    <w:rsid w:val="00AF3940"/>
    <w:rsid w:val="00AF4544"/>
    <w:rsid w:val="00AF4ACD"/>
    <w:rsid w:val="00AF4BEB"/>
    <w:rsid w:val="00AF507B"/>
    <w:rsid w:val="00AF55C1"/>
    <w:rsid w:val="00AF5C9D"/>
    <w:rsid w:val="00AF6154"/>
    <w:rsid w:val="00AF6239"/>
    <w:rsid w:val="00AF794F"/>
    <w:rsid w:val="00AF7AEE"/>
    <w:rsid w:val="00B00209"/>
    <w:rsid w:val="00B00EDA"/>
    <w:rsid w:val="00B026CE"/>
    <w:rsid w:val="00B0297C"/>
    <w:rsid w:val="00B02E72"/>
    <w:rsid w:val="00B03B70"/>
    <w:rsid w:val="00B03ED7"/>
    <w:rsid w:val="00B04208"/>
    <w:rsid w:val="00B04AC7"/>
    <w:rsid w:val="00B050B1"/>
    <w:rsid w:val="00B0533D"/>
    <w:rsid w:val="00B05383"/>
    <w:rsid w:val="00B067A7"/>
    <w:rsid w:val="00B06A62"/>
    <w:rsid w:val="00B076CF"/>
    <w:rsid w:val="00B076E0"/>
    <w:rsid w:val="00B0789E"/>
    <w:rsid w:val="00B078F6"/>
    <w:rsid w:val="00B100CD"/>
    <w:rsid w:val="00B11E8C"/>
    <w:rsid w:val="00B11F92"/>
    <w:rsid w:val="00B12BD4"/>
    <w:rsid w:val="00B131A1"/>
    <w:rsid w:val="00B14C6B"/>
    <w:rsid w:val="00B14CD3"/>
    <w:rsid w:val="00B15905"/>
    <w:rsid w:val="00B15DF7"/>
    <w:rsid w:val="00B16D53"/>
    <w:rsid w:val="00B175CB"/>
    <w:rsid w:val="00B17672"/>
    <w:rsid w:val="00B17FC8"/>
    <w:rsid w:val="00B20EF1"/>
    <w:rsid w:val="00B22FDA"/>
    <w:rsid w:val="00B232C0"/>
    <w:rsid w:val="00B23C5C"/>
    <w:rsid w:val="00B24D7A"/>
    <w:rsid w:val="00B2513F"/>
    <w:rsid w:val="00B26CA2"/>
    <w:rsid w:val="00B26E4F"/>
    <w:rsid w:val="00B2761E"/>
    <w:rsid w:val="00B30877"/>
    <w:rsid w:val="00B31215"/>
    <w:rsid w:val="00B3182E"/>
    <w:rsid w:val="00B31C37"/>
    <w:rsid w:val="00B322A1"/>
    <w:rsid w:val="00B327F9"/>
    <w:rsid w:val="00B3593E"/>
    <w:rsid w:val="00B35DD2"/>
    <w:rsid w:val="00B3663C"/>
    <w:rsid w:val="00B370CF"/>
    <w:rsid w:val="00B4106E"/>
    <w:rsid w:val="00B4119B"/>
    <w:rsid w:val="00B41941"/>
    <w:rsid w:val="00B419B7"/>
    <w:rsid w:val="00B4218C"/>
    <w:rsid w:val="00B4268F"/>
    <w:rsid w:val="00B42B24"/>
    <w:rsid w:val="00B42EF0"/>
    <w:rsid w:val="00B43038"/>
    <w:rsid w:val="00B4358A"/>
    <w:rsid w:val="00B43C38"/>
    <w:rsid w:val="00B44540"/>
    <w:rsid w:val="00B45A5F"/>
    <w:rsid w:val="00B45D38"/>
    <w:rsid w:val="00B4658E"/>
    <w:rsid w:val="00B467F4"/>
    <w:rsid w:val="00B469B2"/>
    <w:rsid w:val="00B475D9"/>
    <w:rsid w:val="00B47640"/>
    <w:rsid w:val="00B478FC"/>
    <w:rsid w:val="00B47FCC"/>
    <w:rsid w:val="00B50457"/>
    <w:rsid w:val="00B50AC4"/>
    <w:rsid w:val="00B51CF2"/>
    <w:rsid w:val="00B51F9E"/>
    <w:rsid w:val="00B522E6"/>
    <w:rsid w:val="00B52335"/>
    <w:rsid w:val="00B5237F"/>
    <w:rsid w:val="00B53C23"/>
    <w:rsid w:val="00B542DD"/>
    <w:rsid w:val="00B54FF9"/>
    <w:rsid w:val="00B5582B"/>
    <w:rsid w:val="00B55907"/>
    <w:rsid w:val="00B559C0"/>
    <w:rsid w:val="00B55DDB"/>
    <w:rsid w:val="00B55EE4"/>
    <w:rsid w:val="00B563B5"/>
    <w:rsid w:val="00B566CA"/>
    <w:rsid w:val="00B60709"/>
    <w:rsid w:val="00B6091B"/>
    <w:rsid w:val="00B609D3"/>
    <w:rsid w:val="00B62551"/>
    <w:rsid w:val="00B6255C"/>
    <w:rsid w:val="00B63FAA"/>
    <w:rsid w:val="00B6607F"/>
    <w:rsid w:val="00B66E7E"/>
    <w:rsid w:val="00B67F9F"/>
    <w:rsid w:val="00B70645"/>
    <w:rsid w:val="00B707CB"/>
    <w:rsid w:val="00B711B2"/>
    <w:rsid w:val="00B711F9"/>
    <w:rsid w:val="00B713F5"/>
    <w:rsid w:val="00B7197E"/>
    <w:rsid w:val="00B71F9D"/>
    <w:rsid w:val="00B7271F"/>
    <w:rsid w:val="00B7276F"/>
    <w:rsid w:val="00B73760"/>
    <w:rsid w:val="00B74A19"/>
    <w:rsid w:val="00B75126"/>
    <w:rsid w:val="00B75256"/>
    <w:rsid w:val="00B766D8"/>
    <w:rsid w:val="00B76898"/>
    <w:rsid w:val="00B77091"/>
    <w:rsid w:val="00B77962"/>
    <w:rsid w:val="00B7797A"/>
    <w:rsid w:val="00B80810"/>
    <w:rsid w:val="00B80A7D"/>
    <w:rsid w:val="00B81C1F"/>
    <w:rsid w:val="00B84623"/>
    <w:rsid w:val="00B8546D"/>
    <w:rsid w:val="00B86112"/>
    <w:rsid w:val="00B86CFE"/>
    <w:rsid w:val="00B8785C"/>
    <w:rsid w:val="00B91B08"/>
    <w:rsid w:val="00B92A0D"/>
    <w:rsid w:val="00B92D68"/>
    <w:rsid w:val="00B92E0B"/>
    <w:rsid w:val="00B932F8"/>
    <w:rsid w:val="00B95220"/>
    <w:rsid w:val="00B96056"/>
    <w:rsid w:val="00B97469"/>
    <w:rsid w:val="00B97FE5"/>
    <w:rsid w:val="00BA011E"/>
    <w:rsid w:val="00BA0BD2"/>
    <w:rsid w:val="00BA0FC1"/>
    <w:rsid w:val="00BA11F8"/>
    <w:rsid w:val="00BA1520"/>
    <w:rsid w:val="00BA160D"/>
    <w:rsid w:val="00BA204F"/>
    <w:rsid w:val="00BA29CC"/>
    <w:rsid w:val="00BA2D47"/>
    <w:rsid w:val="00BA37C2"/>
    <w:rsid w:val="00BA419E"/>
    <w:rsid w:val="00BA491D"/>
    <w:rsid w:val="00BA5216"/>
    <w:rsid w:val="00BA5D18"/>
    <w:rsid w:val="00BA6191"/>
    <w:rsid w:val="00BA7573"/>
    <w:rsid w:val="00BB00A7"/>
    <w:rsid w:val="00BB0FA1"/>
    <w:rsid w:val="00BB1158"/>
    <w:rsid w:val="00BB128E"/>
    <w:rsid w:val="00BB1B1E"/>
    <w:rsid w:val="00BB45D9"/>
    <w:rsid w:val="00BB49E0"/>
    <w:rsid w:val="00BB4B99"/>
    <w:rsid w:val="00BB5266"/>
    <w:rsid w:val="00BB5667"/>
    <w:rsid w:val="00BB5E48"/>
    <w:rsid w:val="00BB5E64"/>
    <w:rsid w:val="00BB7296"/>
    <w:rsid w:val="00BB73D1"/>
    <w:rsid w:val="00BB75BB"/>
    <w:rsid w:val="00BB7751"/>
    <w:rsid w:val="00BC0A59"/>
    <w:rsid w:val="00BC0F5E"/>
    <w:rsid w:val="00BC1379"/>
    <w:rsid w:val="00BC2024"/>
    <w:rsid w:val="00BC40C0"/>
    <w:rsid w:val="00BC4EC1"/>
    <w:rsid w:val="00BC5B8B"/>
    <w:rsid w:val="00BC5FFE"/>
    <w:rsid w:val="00BC62AC"/>
    <w:rsid w:val="00BC62B7"/>
    <w:rsid w:val="00BC6386"/>
    <w:rsid w:val="00BC638E"/>
    <w:rsid w:val="00BC6E58"/>
    <w:rsid w:val="00BC764E"/>
    <w:rsid w:val="00BC7F7A"/>
    <w:rsid w:val="00BD1663"/>
    <w:rsid w:val="00BD18E0"/>
    <w:rsid w:val="00BD18EE"/>
    <w:rsid w:val="00BD2FD9"/>
    <w:rsid w:val="00BD3A32"/>
    <w:rsid w:val="00BD52D8"/>
    <w:rsid w:val="00BD58B5"/>
    <w:rsid w:val="00BD5F23"/>
    <w:rsid w:val="00BD7DC2"/>
    <w:rsid w:val="00BD7E33"/>
    <w:rsid w:val="00BE08D5"/>
    <w:rsid w:val="00BE12E1"/>
    <w:rsid w:val="00BE1EC9"/>
    <w:rsid w:val="00BE2BEC"/>
    <w:rsid w:val="00BE2E7B"/>
    <w:rsid w:val="00BE3855"/>
    <w:rsid w:val="00BE3858"/>
    <w:rsid w:val="00BE3E9C"/>
    <w:rsid w:val="00BE404F"/>
    <w:rsid w:val="00BE48FD"/>
    <w:rsid w:val="00BE4A9E"/>
    <w:rsid w:val="00BE51F6"/>
    <w:rsid w:val="00BE559B"/>
    <w:rsid w:val="00BE5A82"/>
    <w:rsid w:val="00BE612D"/>
    <w:rsid w:val="00BE6514"/>
    <w:rsid w:val="00BE6C52"/>
    <w:rsid w:val="00BE6DBB"/>
    <w:rsid w:val="00BE76E0"/>
    <w:rsid w:val="00BE7D1F"/>
    <w:rsid w:val="00BF00CC"/>
    <w:rsid w:val="00BF1835"/>
    <w:rsid w:val="00BF3341"/>
    <w:rsid w:val="00BF33BE"/>
    <w:rsid w:val="00BF5794"/>
    <w:rsid w:val="00BF5982"/>
    <w:rsid w:val="00BF5A83"/>
    <w:rsid w:val="00BF5BDF"/>
    <w:rsid w:val="00BF65C6"/>
    <w:rsid w:val="00BF70AC"/>
    <w:rsid w:val="00BF729A"/>
    <w:rsid w:val="00BF729B"/>
    <w:rsid w:val="00BF7DDB"/>
    <w:rsid w:val="00BF7E79"/>
    <w:rsid w:val="00C006B2"/>
    <w:rsid w:val="00C00808"/>
    <w:rsid w:val="00C00E29"/>
    <w:rsid w:val="00C02023"/>
    <w:rsid w:val="00C02437"/>
    <w:rsid w:val="00C04091"/>
    <w:rsid w:val="00C04D12"/>
    <w:rsid w:val="00C065A1"/>
    <w:rsid w:val="00C07014"/>
    <w:rsid w:val="00C0762A"/>
    <w:rsid w:val="00C106F1"/>
    <w:rsid w:val="00C11544"/>
    <w:rsid w:val="00C122BF"/>
    <w:rsid w:val="00C12E69"/>
    <w:rsid w:val="00C13356"/>
    <w:rsid w:val="00C138A8"/>
    <w:rsid w:val="00C142B2"/>
    <w:rsid w:val="00C1457D"/>
    <w:rsid w:val="00C1600F"/>
    <w:rsid w:val="00C1691F"/>
    <w:rsid w:val="00C16E70"/>
    <w:rsid w:val="00C17358"/>
    <w:rsid w:val="00C17A86"/>
    <w:rsid w:val="00C20313"/>
    <w:rsid w:val="00C209CC"/>
    <w:rsid w:val="00C20A00"/>
    <w:rsid w:val="00C20C4E"/>
    <w:rsid w:val="00C20E2D"/>
    <w:rsid w:val="00C2292C"/>
    <w:rsid w:val="00C23180"/>
    <w:rsid w:val="00C2331A"/>
    <w:rsid w:val="00C23E21"/>
    <w:rsid w:val="00C24EBE"/>
    <w:rsid w:val="00C25597"/>
    <w:rsid w:val="00C26DDA"/>
    <w:rsid w:val="00C271C6"/>
    <w:rsid w:val="00C27A1B"/>
    <w:rsid w:val="00C31871"/>
    <w:rsid w:val="00C3368D"/>
    <w:rsid w:val="00C33690"/>
    <w:rsid w:val="00C34B7D"/>
    <w:rsid w:val="00C34B82"/>
    <w:rsid w:val="00C3526C"/>
    <w:rsid w:val="00C35354"/>
    <w:rsid w:val="00C3566F"/>
    <w:rsid w:val="00C3591F"/>
    <w:rsid w:val="00C35A88"/>
    <w:rsid w:val="00C35B39"/>
    <w:rsid w:val="00C35FB4"/>
    <w:rsid w:val="00C3719F"/>
    <w:rsid w:val="00C37CA8"/>
    <w:rsid w:val="00C400A9"/>
    <w:rsid w:val="00C408C9"/>
    <w:rsid w:val="00C40AE5"/>
    <w:rsid w:val="00C4298A"/>
    <w:rsid w:val="00C42F6A"/>
    <w:rsid w:val="00C43303"/>
    <w:rsid w:val="00C435D8"/>
    <w:rsid w:val="00C437AE"/>
    <w:rsid w:val="00C4381F"/>
    <w:rsid w:val="00C4395F"/>
    <w:rsid w:val="00C44608"/>
    <w:rsid w:val="00C44B70"/>
    <w:rsid w:val="00C45A7C"/>
    <w:rsid w:val="00C45F83"/>
    <w:rsid w:val="00C46629"/>
    <w:rsid w:val="00C50146"/>
    <w:rsid w:val="00C50250"/>
    <w:rsid w:val="00C50ECD"/>
    <w:rsid w:val="00C51D5B"/>
    <w:rsid w:val="00C52367"/>
    <w:rsid w:val="00C52438"/>
    <w:rsid w:val="00C531DE"/>
    <w:rsid w:val="00C5395B"/>
    <w:rsid w:val="00C5400A"/>
    <w:rsid w:val="00C545B1"/>
    <w:rsid w:val="00C54724"/>
    <w:rsid w:val="00C54F70"/>
    <w:rsid w:val="00C55EE3"/>
    <w:rsid w:val="00C56AC4"/>
    <w:rsid w:val="00C56CEF"/>
    <w:rsid w:val="00C60DC1"/>
    <w:rsid w:val="00C61C04"/>
    <w:rsid w:val="00C6204A"/>
    <w:rsid w:val="00C62705"/>
    <w:rsid w:val="00C63045"/>
    <w:rsid w:val="00C630A2"/>
    <w:rsid w:val="00C6376F"/>
    <w:rsid w:val="00C6454D"/>
    <w:rsid w:val="00C660B2"/>
    <w:rsid w:val="00C665C0"/>
    <w:rsid w:val="00C66FE8"/>
    <w:rsid w:val="00C6702F"/>
    <w:rsid w:val="00C67B25"/>
    <w:rsid w:val="00C70C99"/>
    <w:rsid w:val="00C718B4"/>
    <w:rsid w:val="00C72399"/>
    <w:rsid w:val="00C7321F"/>
    <w:rsid w:val="00C7441A"/>
    <w:rsid w:val="00C74434"/>
    <w:rsid w:val="00C7483F"/>
    <w:rsid w:val="00C76136"/>
    <w:rsid w:val="00C769B6"/>
    <w:rsid w:val="00C7712F"/>
    <w:rsid w:val="00C77319"/>
    <w:rsid w:val="00C77732"/>
    <w:rsid w:val="00C777C7"/>
    <w:rsid w:val="00C77824"/>
    <w:rsid w:val="00C80846"/>
    <w:rsid w:val="00C80BC9"/>
    <w:rsid w:val="00C83235"/>
    <w:rsid w:val="00C83686"/>
    <w:rsid w:val="00C84257"/>
    <w:rsid w:val="00C85733"/>
    <w:rsid w:val="00C8584E"/>
    <w:rsid w:val="00C859BC"/>
    <w:rsid w:val="00C86B7C"/>
    <w:rsid w:val="00C87218"/>
    <w:rsid w:val="00C878C3"/>
    <w:rsid w:val="00C87B9A"/>
    <w:rsid w:val="00C87E6A"/>
    <w:rsid w:val="00C87F6A"/>
    <w:rsid w:val="00C901D9"/>
    <w:rsid w:val="00C906CB"/>
    <w:rsid w:val="00C91730"/>
    <w:rsid w:val="00C91D63"/>
    <w:rsid w:val="00C929DB"/>
    <w:rsid w:val="00C93297"/>
    <w:rsid w:val="00C93711"/>
    <w:rsid w:val="00C940D3"/>
    <w:rsid w:val="00C94630"/>
    <w:rsid w:val="00C94D12"/>
    <w:rsid w:val="00C953BC"/>
    <w:rsid w:val="00C95552"/>
    <w:rsid w:val="00C9698D"/>
    <w:rsid w:val="00CA03C9"/>
    <w:rsid w:val="00CA0CC7"/>
    <w:rsid w:val="00CA0E44"/>
    <w:rsid w:val="00CA234F"/>
    <w:rsid w:val="00CA2CEA"/>
    <w:rsid w:val="00CA3574"/>
    <w:rsid w:val="00CA3780"/>
    <w:rsid w:val="00CA4BC4"/>
    <w:rsid w:val="00CA548B"/>
    <w:rsid w:val="00CA5E7B"/>
    <w:rsid w:val="00CA79D0"/>
    <w:rsid w:val="00CA7B85"/>
    <w:rsid w:val="00CA7D75"/>
    <w:rsid w:val="00CB0D83"/>
    <w:rsid w:val="00CB10C2"/>
    <w:rsid w:val="00CB113C"/>
    <w:rsid w:val="00CB12AB"/>
    <w:rsid w:val="00CB19AF"/>
    <w:rsid w:val="00CB208C"/>
    <w:rsid w:val="00CB20C1"/>
    <w:rsid w:val="00CB333D"/>
    <w:rsid w:val="00CB3C61"/>
    <w:rsid w:val="00CB40FE"/>
    <w:rsid w:val="00CB442C"/>
    <w:rsid w:val="00CB585B"/>
    <w:rsid w:val="00CB6236"/>
    <w:rsid w:val="00CB6434"/>
    <w:rsid w:val="00CB6CD5"/>
    <w:rsid w:val="00CB7135"/>
    <w:rsid w:val="00CB74CC"/>
    <w:rsid w:val="00CB7DDE"/>
    <w:rsid w:val="00CC0B30"/>
    <w:rsid w:val="00CC15C9"/>
    <w:rsid w:val="00CC2F58"/>
    <w:rsid w:val="00CC3439"/>
    <w:rsid w:val="00CC3E9A"/>
    <w:rsid w:val="00CC498F"/>
    <w:rsid w:val="00CC4C9A"/>
    <w:rsid w:val="00CC5328"/>
    <w:rsid w:val="00CC539B"/>
    <w:rsid w:val="00CC57BF"/>
    <w:rsid w:val="00CC5FE1"/>
    <w:rsid w:val="00CC63E1"/>
    <w:rsid w:val="00CC6EE3"/>
    <w:rsid w:val="00CC7211"/>
    <w:rsid w:val="00CC723B"/>
    <w:rsid w:val="00CC7586"/>
    <w:rsid w:val="00CC782A"/>
    <w:rsid w:val="00CC79AA"/>
    <w:rsid w:val="00CD0023"/>
    <w:rsid w:val="00CD011A"/>
    <w:rsid w:val="00CD1E84"/>
    <w:rsid w:val="00CD2244"/>
    <w:rsid w:val="00CD2C01"/>
    <w:rsid w:val="00CD340D"/>
    <w:rsid w:val="00CD4D18"/>
    <w:rsid w:val="00CD4E3D"/>
    <w:rsid w:val="00CD50A6"/>
    <w:rsid w:val="00CD5270"/>
    <w:rsid w:val="00CD5431"/>
    <w:rsid w:val="00CD56A3"/>
    <w:rsid w:val="00CD65E5"/>
    <w:rsid w:val="00CD6724"/>
    <w:rsid w:val="00CD6C51"/>
    <w:rsid w:val="00CD75E4"/>
    <w:rsid w:val="00CE01C3"/>
    <w:rsid w:val="00CE0D4F"/>
    <w:rsid w:val="00CE11A8"/>
    <w:rsid w:val="00CE193C"/>
    <w:rsid w:val="00CE1A05"/>
    <w:rsid w:val="00CE1A59"/>
    <w:rsid w:val="00CE2595"/>
    <w:rsid w:val="00CE2A59"/>
    <w:rsid w:val="00CE2EFB"/>
    <w:rsid w:val="00CE3BF1"/>
    <w:rsid w:val="00CE449C"/>
    <w:rsid w:val="00CE45E5"/>
    <w:rsid w:val="00CE5232"/>
    <w:rsid w:val="00CE7354"/>
    <w:rsid w:val="00CE78C6"/>
    <w:rsid w:val="00CE7C32"/>
    <w:rsid w:val="00CE7D96"/>
    <w:rsid w:val="00CF0376"/>
    <w:rsid w:val="00CF03AB"/>
    <w:rsid w:val="00CF14B1"/>
    <w:rsid w:val="00CF1974"/>
    <w:rsid w:val="00CF1DF2"/>
    <w:rsid w:val="00CF48AF"/>
    <w:rsid w:val="00CF5A65"/>
    <w:rsid w:val="00CF5ABD"/>
    <w:rsid w:val="00CF5D6B"/>
    <w:rsid w:val="00CF613F"/>
    <w:rsid w:val="00CF6167"/>
    <w:rsid w:val="00CF667A"/>
    <w:rsid w:val="00D00996"/>
    <w:rsid w:val="00D01BE5"/>
    <w:rsid w:val="00D01FB8"/>
    <w:rsid w:val="00D03109"/>
    <w:rsid w:val="00D056CB"/>
    <w:rsid w:val="00D05750"/>
    <w:rsid w:val="00D05844"/>
    <w:rsid w:val="00D0692D"/>
    <w:rsid w:val="00D0751A"/>
    <w:rsid w:val="00D07730"/>
    <w:rsid w:val="00D07995"/>
    <w:rsid w:val="00D07BBA"/>
    <w:rsid w:val="00D10044"/>
    <w:rsid w:val="00D1007A"/>
    <w:rsid w:val="00D10BCE"/>
    <w:rsid w:val="00D11193"/>
    <w:rsid w:val="00D12876"/>
    <w:rsid w:val="00D12CC3"/>
    <w:rsid w:val="00D12E12"/>
    <w:rsid w:val="00D12EC8"/>
    <w:rsid w:val="00D149D3"/>
    <w:rsid w:val="00D14BD3"/>
    <w:rsid w:val="00D15527"/>
    <w:rsid w:val="00D16C74"/>
    <w:rsid w:val="00D17161"/>
    <w:rsid w:val="00D17481"/>
    <w:rsid w:val="00D1784B"/>
    <w:rsid w:val="00D20602"/>
    <w:rsid w:val="00D20698"/>
    <w:rsid w:val="00D21A9B"/>
    <w:rsid w:val="00D224BB"/>
    <w:rsid w:val="00D225CD"/>
    <w:rsid w:val="00D226E0"/>
    <w:rsid w:val="00D237C5"/>
    <w:rsid w:val="00D238D6"/>
    <w:rsid w:val="00D23F08"/>
    <w:rsid w:val="00D23FCE"/>
    <w:rsid w:val="00D24881"/>
    <w:rsid w:val="00D2545F"/>
    <w:rsid w:val="00D25FED"/>
    <w:rsid w:val="00D27972"/>
    <w:rsid w:val="00D301D2"/>
    <w:rsid w:val="00D30DCA"/>
    <w:rsid w:val="00D30E8E"/>
    <w:rsid w:val="00D31EC8"/>
    <w:rsid w:val="00D32121"/>
    <w:rsid w:val="00D3285F"/>
    <w:rsid w:val="00D32E6A"/>
    <w:rsid w:val="00D33025"/>
    <w:rsid w:val="00D33C43"/>
    <w:rsid w:val="00D344EE"/>
    <w:rsid w:val="00D345E6"/>
    <w:rsid w:val="00D3483C"/>
    <w:rsid w:val="00D34D50"/>
    <w:rsid w:val="00D34DAF"/>
    <w:rsid w:val="00D34FF2"/>
    <w:rsid w:val="00D35C5D"/>
    <w:rsid w:val="00D371D3"/>
    <w:rsid w:val="00D37AD4"/>
    <w:rsid w:val="00D40EF4"/>
    <w:rsid w:val="00D419E6"/>
    <w:rsid w:val="00D41ADF"/>
    <w:rsid w:val="00D423BB"/>
    <w:rsid w:val="00D42EB1"/>
    <w:rsid w:val="00D439D3"/>
    <w:rsid w:val="00D44BAE"/>
    <w:rsid w:val="00D45605"/>
    <w:rsid w:val="00D460C6"/>
    <w:rsid w:val="00D461C4"/>
    <w:rsid w:val="00D463C8"/>
    <w:rsid w:val="00D47224"/>
    <w:rsid w:val="00D47708"/>
    <w:rsid w:val="00D501A6"/>
    <w:rsid w:val="00D507AF"/>
    <w:rsid w:val="00D5094C"/>
    <w:rsid w:val="00D51174"/>
    <w:rsid w:val="00D51A8D"/>
    <w:rsid w:val="00D52007"/>
    <w:rsid w:val="00D52686"/>
    <w:rsid w:val="00D53601"/>
    <w:rsid w:val="00D5361E"/>
    <w:rsid w:val="00D53B35"/>
    <w:rsid w:val="00D53D07"/>
    <w:rsid w:val="00D54FD1"/>
    <w:rsid w:val="00D560CA"/>
    <w:rsid w:val="00D56201"/>
    <w:rsid w:val="00D574EE"/>
    <w:rsid w:val="00D60788"/>
    <w:rsid w:val="00D6136C"/>
    <w:rsid w:val="00D6143F"/>
    <w:rsid w:val="00D61485"/>
    <w:rsid w:val="00D6153C"/>
    <w:rsid w:val="00D6207F"/>
    <w:rsid w:val="00D633DC"/>
    <w:rsid w:val="00D636E5"/>
    <w:rsid w:val="00D643B7"/>
    <w:rsid w:val="00D645A3"/>
    <w:rsid w:val="00D64F04"/>
    <w:rsid w:val="00D652DF"/>
    <w:rsid w:val="00D65A2F"/>
    <w:rsid w:val="00D65B05"/>
    <w:rsid w:val="00D65CC4"/>
    <w:rsid w:val="00D65E7F"/>
    <w:rsid w:val="00D65EF0"/>
    <w:rsid w:val="00D65FF9"/>
    <w:rsid w:val="00D66AB2"/>
    <w:rsid w:val="00D66CD1"/>
    <w:rsid w:val="00D67983"/>
    <w:rsid w:val="00D70181"/>
    <w:rsid w:val="00D70DCE"/>
    <w:rsid w:val="00D71758"/>
    <w:rsid w:val="00D719CE"/>
    <w:rsid w:val="00D71E9F"/>
    <w:rsid w:val="00D722E0"/>
    <w:rsid w:val="00D72B35"/>
    <w:rsid w:val="00D72E29"/>
    <w:rsid w:val="00D73232"/>
    <w:rsid w:val="00D73F92"/>
    <w:rsid w:val="00D74750"/>
    <w:rsid w:val="00D74A4D"/>
    <w:rsid w:val="00D74D92"/>
    <w:rsid w:val="00D74E59"/>
    <w:rsid w:val="00D75BA6"/>
    <w:rsid w:val="00D76172"/>
    <w:rsid w:val="00D76E62"/>
    <w:rsid w:val="00D77578"/>
    <w:rsid w:val="00D7781A"/>
    <w:rsid w:val="00D81446"/>
    <w:rsid w:val="00D82554"/>
    <w:rsid w:val="00D82587"/>
    <w:rsid w:val="00D82CC3"/>
    <w:rsid w:val="00D834BA"/>
    <w:rsid w:val="00D8356F"/>
    <w:rsid w:val="00D83E93"/>
    <w:rsid w:val="00D8435A"/>
    <w:rsid w:val="00D84888"/>
    <w:rsid w:val="00D84C60"/>
    <w:rsid w:val="00D856A8"/>
    <w:rsid w:val="00D85EFD"/>
    <w:rsid w:val="00D866BF"/>
    <w:rsid w:val="00D878AC"/>
    <w:rsid w:val="00D90268"/>
    <w:rsid w:val="00D9166C"/>
    <w:rsid w:val="00D9262F"/>
    <w:rsid w:val="00D9369B"/>
    <w:rsid w:val="00D93A06"/>
    <w:rsid w:val="00D943DC"/>
    <w:rsid w:val="00D946A0"/>
    <w:rsid w:val="00D9521B"/>
    <w:rsid w:val="00D95E22"/>
    <w:rsid w:val="00D9726C"/>
    <w:rsid w:val="00D97431"/>
    <w:rsid w:val="00D9767E"/>
    <w:rsid w:val="00D97A1D"/>
    <w:rsid w:val="00D97B6C"/>
    <w:rsid w:val="00D97C10"/>
    <w:rsid w:val="00DA0E7D"/>
    <w:rsid w:val="00DA1EBF"/>
    <w:rsid w:val="00DA20BA"/>
    <w:rsid w:val="00DA2FAB"/>
    <w:rsid w:val="00DA3931"/>
    <w:rsid w:val="00DA45F9"/>
    <w:rsid w:val="00DA6CB7"/>
    <w:rsid w:val="00DA7403"/>
    <w:rsid w:val="00DA7850"/>
    <w:rsid w:val="00DB00D0"/>
    <w:rsid w:val="00DB02D6"/>
    <w:rsid w:val="00DB0A2E"/>
    <w:rsid w:val="00DB0E1C"/>
    <w:rsid w:val="00DB0F52"/>
    <w:rsid w:val="00DB124C"/>
    <w:rsid w:val="00DB178C"/>
    <w:rsid w:val="00DB1D86"/>
    <w:rsid w:val="00DB289D"/>
    <w:rsid w:val="00DB2E25"/>
    <w:rsid w:val="00DB5301"/>
    <w:rsid w:val="00DB5318"/>
    <w:rsid w:val="00DB54E6"/>
    <w:rsid w:val="00DB7022"/>
    <w:rsid w:val="00DB7224"/>
    <w:rsid w:val="00DB7711"/>
    <w:rsid w:val="00DC0B0B"/>
    <w:rsid w:val="00DC0F5E"/>
    <w:rsid w:val="00DC222B"/>
    <w:rsid w:val="00DC2F6A"/>
    <w:rsid w:val="00DC3663"/>
    <w:rsid w:val="00DC37D5"/>
    <w:rsid w:val="00DC38C8"/>
    <w:rsid w:val="00DC3A0B"/>
    <w:rsid w:val="00DC41F1"/>
    <w:rsid w:val="00DC4CB5"/>
    <w:rsid w:val="00DC4CC1"/>
    <w:rsid w:val="00DC5A0E"/>
    <w:rsid w:val="00DC6213"/>
    <w:rsid w:val="00DC69BE"/>
    <w:rsid w:val="00DC6D3F"/>
    <w:rsid w:val="00DC747B"/>
    <w:rsid w:val="00DC79AF"/>
    <w:rsid w:val="00DD0384"/>
    <w:rsid w:val="00DD0C73"/>
    <w:rsid w:val="00DD144B"/>
    <w:rsid w:val="00DD1DA6"/>
    <w:rsid w:val="00DD2070"/>
    <w:rsid w:val="00DD210C"/>
    <w:rsid w:val="00DD2334"/>
    <w:rsid w:val="00DD27B4"/>
    <w:rsid w:val="00DD2AE2"/>
    <w:rsid w:val="00DD2C94"/>
    <w:rsid w:val="00DD2E95"/>
    <w:rsid w:val="00DD3000"/>
    <w:rsid w:val="00DD3047"/>
    <w:rsid w:val="00DD325A"/>
    <w:rsid w:val="00DD3311"/>
    <w:rsid w:val="00DD37BE"/>
    <w:rsid w:val="00DD4FA1"/>
    <w:rsid w:val="00DD54CC"/>
    <w:rsid w:val="00DD56CB"/>
    <w:rsid w:val="00DE08BC"/>
    <w:rsid w:val="00DE0B26"/>
    <w:rsid w:val="00DE1B2F"/>
    <w:rsid w:val="00DE21F7"/>
    <w:rsid w:val="00DE27B4"/>
    <w:rsid w:val="00DE2A57"/>
    <w:rsid w:val="00DE3CF9"/>
    <w:rsid w:val="00DE5BE1"/>
    <w:rsid w:val="00DE5EE1"/>
    <w:rsid w:val="00DE78E3"/>
    <w:rsid w:val="00DF0EEA"/>
    <w:rsid w:val="00DF1101"/>
    <w:rsid w:val="00DF1798"/>
    <w:rsid w:val="00DF1AAC"/>
    <w:rsid w:val="00DF1E8D"/>
    <w:rsid w:val="00DF22FE"/>
    <w:rsid w:val="00DF3014"/>
    <w:rsid w:val="00DF3235"/>
    <w:rsid w:val="00DF328D"/>
    <w:rsid w:val="00DF3460"/>
    <w:rsid w:val="00DF3C75"/>
    <w:rsid w:val="00DF4958"/>
    <w:rsid w:val="00DF5854"/>
    <w:rsid w:val="00DF5DB3"/>
    <w:rsid w:val="00DF633C"/>
    <w:rsid w:val="00DF6E28"/>
    <w:rsid w:val="00E002C7"/>
    <w:rsid w:val="00E008CF"/>
    <w:rsid w:val="00E0112A"/>
    <w:rsid w:val="00E01E7B"/>
    <w:rsid w:val="00E01EBE"/>
    <w:rsid w:val="00E02F9E"/>
    <w:rsid w:val="00E03521"/>
    <w:rsid w:val="00E03A37"/>
    <w:rsid w:val="00E04EAD"/>
    <w:rsid w:val="00E0595E"/>
    <w:rsid w:val="00E05E4A"/>
    <w:rsid w:val="00E05FE7"/>
    <w:rsid w:val="00E07C85"/>
    <w:rsid w:val="00E10233"/>
    <w:rsid w:val="00E1068C"/>
    <w:rsid w:val="00E10708"/>
    <w:rsid w:val="00E10C4B"/>
    <w:rsid w:val="00E12A4D"/>
    <w:rsid w:val="00E12A74"/>
    <w:rsid w:val="00E1351F"/>
    <w:rsid w:val="00E136EF"/>
    <w:rsid w:val="00E13C52"/>
    <w:rsid w:val="00E13F2F"/>
    <w:rsid w:val="00E14164"/>
    <w:rsid w:val="00E14178"/>
    <w:rsid w:val="00E14550"/>
    <w:rsid w:val="00E14A32"/>
    <w:rsid w:val="00E15A0B"/>
    <w:rsid w:val="00E15A82"/>
    <w:rsid w:val="00E16933"/>
    <w:rsid w:val="00E16A80"/>
    <w:rsid w:val="00E16EAA"/>
    <w:rsid w:val="00E16FA5"/>
    <w:rsid w:val="00E2019A"/>
    <w:rsid w:val="00E20AD0"/>
    <w:rsid w:val="00E21434"/>
    <w:rsid w:val="00E21790"/>
    <w:rsid w:val="00E21F3B"/>
    <w:rsid w:val="00E229DC"/>
    <w:rsid w:val="00E22E60"/>
    <w:rsid w:val="00E2360D"/>
    <w:rsid w:val="00E24245"/>
    <w:rsid w:val="00E2425E"/>
    <w:rsid w:val="00E243AE"/>
    <w:rsid w:val="00E247B0"/>
    <w:rsid w:val="00E24AE0"/>
    <w:rsid w:val="00E24CFD"/>
    <w:rsid w:val="00E25714"/>
    <w:rsid w:val="00E267B2"/>
    <w:rsid w:val="00E2697E"/>
    <w:rsid w:val="00E26C35"/>
    <w:rsid w:val="00E27168"/>
    <w:rsid w:val="00E27361"/>
    <w:rsid w:val="00E27CF3"/>
    <w:rsid w:val="00E27DB6"/>
    <w:rsid w:val="00E30B14"/>
    <w:rsid w:val="00E30C8D"/>
    <w:rsid w:val="00E32100"/>
    <w:rsid w:val="00E328C1"/>
    <w:rsid w:val="00E32A79"/>
    <w:rsid w:val="00E34148"/>
    <w:rsid w:val="00E3486C"/>
    <w:rsid w:val="00E351DA"/>
    <w:rsid w:val="00E35339"/>
    <w:rsid w:val="00E354CF"/>
    <w:rsid w:val="00E359A2"/>
    <w:rsid w:val="00E35B62"/>
    <w:rsid w:val="00E36483"/>
    <w:rsid w:val="00E3733A"/>
    <w:rsid w:val="00E37674"/>
    <w:rsid w:val="00E37907"/>
    <w:rsid w:val="00E37CD6"/>
    <w:rsid w:val="00E40926"/>
    <w:rsid w:val="00E40BEB"/>
    <w:rsid w:val="00E40EBE"/>
    <w:rsid w:val="00E41A5B"/>
    <w:rsid w:val="00E4243E"/>
    <w:rsid w:val="00E43DA5"/>
    <w:rsid w:val="00E4553A"/>
    <w:rsid w:val="00E45AFF"/>
    <w:rsid w:val="00E460A7"/>
    <w:rsid w:val="00E4645D"/>
    <w:rsid w:val="00E46720"/>
    <w:rsid w:val="00E4685E"/>
    <w:rsid w:val="00E46CEB"/>
    <w:rsid w:val="00E46D61"/>
    <w:rsid w:val="00E46DDE"/>
    <w:rsid w:val="00E47021"/>
    <w:rsid w:val="00E50BA2"/>
    <w:rsid w:val="00E50D4C"/>
    <w:rsid w:val="00E519FF"/>
    <w:rsid w:val="00E51AB3"/>
    <w:rsid w:val="00E51C04"/>
    <w:rsid w:val="00E52670"/>
    <w:rsid w:val="00E52B83"/>
    <w:rsid w:val="00E53289"/>
    <w:rsid w:val="00E536FE"/>
    <w:rsid w:val="00E5387D"/>
    <w:rsid w:val="00E53E0A"/>
    <w:rsid w:val="00E54189"/>
    <w:rsid w:val="00E556C6"/>
    <w:rsid w:val="00E55FCA"/>
    <w:rsid w:val="00E55FEE"/>
    <w:rsid w:val="00E564A9"/>
    <w:rsid w:val="00E56969"/>
    <w:rsid w:val="00E56D3F"/>
    <w:rsid w:val="00E570BE"/>
    <w:rsid w:val="00E60695"/>
    <w:rsid w:val="00E618A3"/>
    <w:rsid w:val="00E626FD"/>
    <w:rsid w:val="00E62702"/>
    <w:rsid w:val="00E62BB9"/>
    <w:rsid w:val="00E62DAC"/>
    <w:rsid w:val="00E632FF"/>
    <w:rsid w:val="00E634F5"/>
    <w:rsid w:val="00E63B27"/>
    <w:rsid w:val="00E63B72"/>
    <w:rsid w:val="00E6477A"/>
    <w:rsid w:val="00E64BAC"/>
    <w:rsid w:val="00E66251"/>
    <w:rsid w:val="00E66368"/>
    <w:rsid w:val="00E664D1"/>
    <w:rsid w:val="00E66B2E"/>
    <w:rsid w:val="00E66C50"/>
    <w:rsid w:val="00E66F7F"/>
    <w:rsid w:val="00E670EC"/>
    <w:rsid w:val="00E67B8D"/>
    <w:rsid w:val="00E71A6A"/>
    <w:rsid w:val="00E72403"/>
    <w:rsid w:val="00E726C1"/>
    <w:rsid w:val="00E7319A"/>
    <w:rsid w:val="00E73B08"/>
    <w:rsid w:val="00E73BFA"/>
    <w:rsid w:val="00E757CB"/>
    <w:rsid w:val="00E760DD"/>
    <w:rsid w:val="00E762E1"/>
    <w:rsid w:val="00E76552"/>
    <w:rsid w:val="00E76B48"/>
    <w:rsid w:val="00E77DFE"/>
    <w:rsid w:val="00E80A86"/>
    <w:rsid w:val="00E81400"/>
    <w:rsid w:val="00E81775"/>
    <w:rsid w:val="00E818B5"/>
    <w:rsid w:val="00E824EA"/>
    <w:rsid w:val="00E828DA"/>
    <w:rsid w:val="00E83331"/>
    <w:rsid w:val="00E841F0"/>
    <w:rsid w:val="00E850A5"/>
    <w:rsid w:val="00E8599D"/>
    <w:rsid w:val="00E85A11"/>
    <w:rsid w:val="00E86D1A"/>
    <w:rsid w:val="00E87303"/>
    <w:rsid w:val="00E8777A"/>
    <w:rsid w:val="00E90847"/>
    <w:rsid w:val="00E91D67"/>
    <w:rsid w:val="00E93589"/>
    <w:rsid w:val="00E940D8"/>
    <w:rsid w:val="00E9459E"/>
    <w:rsid w:val="00E94FD4"/>
    <w:rsid w:val="00E95112"/>
    <w:rsid w:val="00E95A4D"/>
    <w:rsid w:val="00E95F55"/>
    <w:rsid w:val="00E95FD5"/>
    <w:rsid w:val="00E9666D"/>
    <w:rsid w:val="00E97D12"/>
    <w:rsid w:val="00EA0350"/>
    <w:rsid w:val="00EA0BED"/>
    <w:rsid w:val="00EA0CF7"/>
    <w:rsid w:val="00EA111C"/>
    <w:rsid w:val="00EA1156"/>
    <w:rsid w:val="00EA1A42"/>
    <w:rsid w:val="00EA211D"/>
    <w:rsid w:val="00EA2FF2"/>
    <w:rsid w:val="00EA35DE"/>
    <w:rsid w:val="00EA3725"/>
    <w:rsid w:val="00EA3781"/>
    <w:rsid w:val="00EA3ED0"/>
    <w:rsid w:val="00EA54F7"/>
    <w:rsid w:val="00EA6011"/>
    <w:rsid w:val="00EA66C1"/>
    <w:rsid w:val="00EA73F4"/>
    <w:rsid w:val="00EA74AB"/>
    <w:rsid w:val="00EB0173"/>
    <w:rsid w:val="00EB08DC"/>
    <w:rsid w:val="00EB09EE"/>
    <w:rsid w:val="00EB1051"/>
    <w:rsid w:val="00EB10D3"/>
    <w:rsid w:val="00EB17A8"/>
    <w:rsid w:val="00EB1C30"/>
    <w:rsid w:val="00EB275D"/>
    <w:rsid w:val="00EB2820"/>
    <w:rsid w:val="00EB3347"/>
    <w:rsid w:val="00EB40A7"/>
    <w:rsid w:val="00EB4840"/>
    <w:rsid w:val="00EB524A"/>
    <w:rsid w:val="00EB5B1A"/>
    <w:rsid w:val="00EB5E03"/>
    <w:rsid w:val="00EB60CC"/>
    <w:rsid w:val="00EB64B0"/>
    <w:rsid w:val="00EB6728"/>
    <w:rsid w:val="00EB74CE"/>
    <w:rsid w:val="00EB793E"/>
    <w:rsid w:val="00EB7A1D"/>
    <w:rsid w:val="00EC04E2"/>
    <w:rsid w:val="00EC0A03"/>
    <w:rsid w:val="00EC1606"/>
    <w:rsid w:val="00EC1646"/>
    <w:rsid w:val="00EC1B8B"/>
    <w:rsid w:val="00EC1CB0"/>
    <w:rsid w:val="00EC1D19"/>
    <w:rsid w:val="00EC2A98"/>
    <w:rsid w:val="00EC3373"/>
    <w:rsid w:val="00EC364C"/>
    <w:rsid w:val="00EC437D"/>
    <w:rsid w:val="00EC57E3"/>
    <w:rsid w:val="00EC617D"/>
    <w:rsid w:val="00EC6232"/>
    <w:rsid w:val="00EC6483"/>
    <w:rsid w:val="00EC7909"/>
    <w:rsid w:val="00EC795B"/>
    <w:rsid w:val="00ED0277"/>
    <w:rsid w:val="00ED05F5"/>
    <w:rsid w:val="00ED0D09"/>
    <w:rsid w:val="00ED0F5F"/>
    <w:rsid w:val="00ED1B93"/>
    <w:rsid w:val="00ED21DF"/>
    <w:rsid w:val="00ED2451"/>
    <w:rsid w:val="00ED34AE"/>
    <w:rsid w:val="00ED34C8"/>
    <w:rsid w:val="00ED3E2E"/>
    <w:rsid w:val="00ED5195"/>
    <w:rsid w:val="00ED6011"/>
    <w:rsid w:val="00ED6015"/>
    <w:rsid w:val="00ED66D2"/>
    <w:rsid w:val="00ED6DB0"/>
    <w:rsid w:val="00ED72BC"/>
    <w:rsid w:val="00EE0024"/>
    <w:rsid w:val="00EE09A9"/>
    <w:rsid w:val="00EE17C1"/>
    <w:rsid w:val="00EE1842"/>
    <w:rsid w:val="00EE36C7"/>
    <w:rsid w:val="00EE396E"/>
    <w:rsid w:val="00EE41B0"/>
    <w:rsid w:val="00EE4704"/>
    <w:rsid w:val="00EE4DEB"/>
    <w:rsid w:val="00EE4FA9"/>
    <w:rsid w:val="00EE4FF9"/>
    <w:rsid w:val="00EE5472"/>
    <w:rsid w:val="00EE5988"/>
    <w:rsid w:val="00EE5D3F"/>
    <w:rsid w:val="00EE6B2C"/>
    <w:rsid w:val="00EE6B9F"/>
    <w:rsid w:val="00EE7067"/>
    <w:rsid w:val="00EE73AD"/>
    <w:rsid w:val="00EE7600"/>
    <w:rsid w:val="00EE76DB"/>
    <w:rsid w:val="00EE784E"/>
    <w:rsid w:val="00EE7EC2"/>
    <w:rsid w:val="00EF028C"/>
    <w:rsid w:val="00EF0CCF"/>
    <w:rsid w:val="00EF0D89"/>
    <w:rsid w:val="00EF1D81"/>
    <w:rsid w:val="00EF20EB"/>
    <w:rsid w:val="00EF23A4"/>
    <w:rsid w:val="00EF268F"/>
    <w:rsid w:val="00EF2929"/>
    <w:rsid w:val="00EF3358"/>
    <w:rsid w:val="00EF4585"/>
    <w:rsid w:val="00EF4E76"/>
    <w:rsid w:val="00EF6801"/>
    <w:rsid w:val="00F004B2"/>
    <w:rsid w:val="00F01075"/>
    <w:rsid w:val="00F01676"/>
    <w:rsid w:val="00F01EF7"/>
    <w:rsid w:val="00F0360E"/>
    <w:rsid w:val="00F04DC8"/>
    <w:rsid w:val="00F052F6"/>
    <w:rsid w:val="00F05827"/>
    <w:rsid w:val="00F05ED6"/>
    <w:rsid w:val="00F0665E"/>
    <w:rsid w:val="00F067F2"/>
    <w:rsid w:val="00F068B9"/>
    <w:rsid w:val="00F06AEB"/>
    <w:rsid w:val="00F103F6"/>
    <w:rsid w:val="00F11A7D"/>
    <w:rsid w:val="00F12270"/>
    <w:rsid w:val="00F1233B"/>
    <w:rsid w:val="00F146CF"/>
    <w:rsid w:val="00F14F61"/>
    <w:rsid w:val="00F15581"/>
    <w:rsid w:val="00F15AFF"/>
    <w:rsid w:val="00F167C9"/>
    <w:rsid w:val="00F16A20"/>
    <w:rsid w:val="00F17410"/>
    <w:rsid w:val="00F17FC3"/>
    <w:rsid w:val="00F20DC7"/>
    <w:rsid w:val="00F2198A"/>
    <w:rsid w:val="00F21BB0"/>
    <w:rsid w:val="00F2209C"/>
    <w:rsid w:val="00F226F2"/>
    <w:rsid w:val="00F2277C"/>
    <w:rsid w:val="00F22AB5"/>
    <w:rsid w:val="00F22D4E"/>
    <w:rsid w:val="00F22DC1"/>
    <w:rsid w:val="00F23BC5"/>
    <w:rsid w:val="00F23CCE"/>
    <w:rsid w:val="00F251DD"/>
    <w:rsid w:val="00F25592"/>
    <w:rsid w:val="00F256DC"/>
    <w:rsid w:val="00F264F0"/>
    <w:rsid w:val="00F26817"/>
    <w:rsid w:val="00F26988"/>
    <w:rsid w:val="00F26AE8"/>
    <w:rsid w:val="00F26DFE"/>
    <w:rsid w:val="00F26FD2"/>
    <w:rsid w:val="00F30697"/>
    <w:rsid w:val="00F31316"/>
    <w:rsid w:val="00F31926"/>
    <w:rsid w:val="00F320A7"/>
    <w:rsid w:val="00F3221C"/>
    <w:rsid w:val="00F3275D"/>
    <w:rsid w:val="00F32A67"/>
    <w:rsid w:val="00F32F4D"/>
    <w:rsid w:val="00F330A9"/>
    <w:rsid w:val="00F33338"/>
    <w:rsid w:val="00F33BB3"/>
    <w:rsid w:val="00F3410F"/>
    <w:rsid w:val="00F3476E"/>
    <w:rsid w:val="00F354D1"/>
    <w:rsid w:val="00F35E1F"/>
    <w:rsid w:val="00F37DBA"/>
    <w:rsid w:val="00F37F21"/>
    <w:rsid w:val="00F37FB0"/>
    <w:rsid w:val="00F401C6"/>
    <w:rsid w:val="00F408DE"/>
    <w:rsid w:val="00F40B7B"/>
    <w:rsid w:val="00F42E8E"/>
    <w:rsid w:val="00F42F76"/>
    <w:rsid w:val="00F439B2"/>
    <w:rsid w:val="00F44591"/>
    <w:rsid w:val="00F44659"/>
    <w:rsid w:val="00F4499E"/>
    <w:rsid w:val="00F44D94"/>
    <w:rsid w:val="00F44FFA"/>
    <w:rsid w:val="00F45166"/>
    <w:rsid w:val="00F45174"/>
    <w:rsid w:val="00F457EF"/>
    <w:rsid w:val="00F46222"/>
    <w:rsid w:val="00F46516"/>
    <w:rsid w:val="00F46D1C"/>
    <w:rsid w:val="00F47D86"/>
    <w:rsid w:val="00F502F9"/>
    <w:rsid w:val="00F5151E"/>
    <w:rsid w:val="00F51DE8"/>
    <w:rsid w:val="00F51E2B"/>
    <w:rsid w:val="00F52F1E"/>
    <w:rsid w:val="00F5352A"/>
    <w:rsid w:val="00F54384"/>
    <w:rsid w:val="00F54A7B"/>
    <w:rsid w:val="00F54B0F"/>
    <w:rsid w:val="00F54EE4"/>
    <w:rsid w:val="00F55725"/>
    <w:rsid w:val="00F563C6"/>
    <w:rsid w:val="00F5691E"/>
    <w:rsid w:val="00F56BC4"/>
    <w:rsid w:val="00F56BCD"/>
    <w:rsid w:val="00F5746F"/>
    <w:rsid w:val="00F604E7"/>
    <w:rsid w:val="00F613AD"/>
    <w:rsid w:val="00F61B15"/>
    <w:rsid w:val="00F62571"/>
    <w:rsid w:val="00F62645"/>
    <w:rsid w:val="00F62E87"/>
    <w:rsid w:val="00F62F47"/>
    <w:rsid w:val="00F64509"/>
    <w:rsid w:val="00F645CF"/>
    <w:rsid w:val="00F652A6"/>
    <w:rsid w:val="00F65466"/>
    <w:rsid w:val="00F65DBD"/>
    <w:rsid w:val="00F67112"/>
    <w:rsid w:val="00F671C1"/>
    <w:rsid w:val="00F67C16"/>
    <w:rsid w:val="00F7030F"/>
    <w:rsid w:val="00F709CD"/>
    <w:rsid w:val="00F71105"/>
    <w:rsid w:val="00F71223"/>
    <w:rsid w:val="00F7197F"/>
    <w:rsid w:val="00F71ECD"/>
    <w:rsid w:val="00F725BB"/>
    <w:rsid w:val="00F73CA3"/>
    <w:rsid w:val="00F74C19"/>
    <w:rsid w:val="00F7502C"/>
    <w:rsid w:val="00F75FD9"/>
    <w:rsid w:val="00F77A3F"/>
    <w:rsid w:val="00F80BF8"/>
    <w:rsid w:val="00F80EB8"/>
    <w:rsid w:val="00F81932"/>
    <w:rsid w:val="00F824EB"/>
    <w:rsid w:val="00F834AE"/>
    <w:rsid w:val="00F83B9A"/>
    <w:rsid w:val="00F84CE0"/>
    <w:rsid w:val="00F84DB8"/>
    <w:rsid w:val="00F86D4C"/>
    <w:rsid w:val="00F87D00"/>
    <w:rsid w:val="00F87E8E"/>
    <w:rsid w:val="00F9128F"/>
    <w:rsid w:val="00F926E6"/>
    <w:rsid w:val="00F93371"/>
    <w:rsid w:val="00F93713"/>
    <w:rsid w:val="00F93717"/>
    <w:rsid w:val="00F947EA"/>
    <w:rsid w:val="00F95CA4"/>
    <w:rsid w:val="00FA024D"/>
    <w:rsid w:val="00FA0333"/>
    <w:rsid w:val="00FA0600"/>
    <w:rsid w:val="00FA08AF"/>
    <w:rsid w:val="00FA112C"/>
    <w:rsid w:val="00FA29CD"/>
    <w:rsid w:val="00FA29F7"/>
    <w:rsid w:val="00FA2C40"/>
    <w:rsid w:val="00FA37C8"/>
    <w:rsid w:val="00FA39A7"/>
    <w:rsid w:val="00FA4CCD"/>
    <w:rsid w:val="00FA4F0F"/>
    <w:rsid w:val="00FA5037"/>
    <w:rsid w:val="00FA5912"/>
    <w:rsid w:val="00FA5FF0"/>
    <w:rsid w:val="00FA6003"/>
    <w:rsid w:val="00FA63F7"/>
    <w:rsid w:val="00FA643B"/>
    <w:rsid w:val="00FA6FCE"/>
    <w:rsid w:val="00FA7777"/>
    <w:rsid w:val="00FB07D1"/>
    <w:rsid w:val="00FB0827"/>
    <w:rsid w:val="00FB0911"/>
    <w:rsid w:val="00FB13EE"/>
    <w:rsid w:val="00FB17AB"/>
    <w:rsid w:val="00FB1908"/>
    <w:rsid w:val="00FB23C9"/>
    <w:rsid w:val="00FB30FC"/>
    <w:rsid w:val="00FB3219"/>
    <w:rsid w:val="00FB3375"/>
    <w:rsid w:val="00FB346C"/>
    <w:rsid w:val="00FB3A28"/>
    <w:rsid w:val="00FB3B61"/>
    <w:rsid w:val="00FB3E48"/>
    <w:rsid w:val="00FB4231"/>
    <w:rsid w:val="00FB4F55"/>
    <w:rsid w:val="00FB5B4A"/>
    <w:rsid w:val="00FB6002"/>
    <w:rsid w:val="00FB7171"/>
    <w:rsid w:val="00FB71D0"/>
    <w:rsid w:val="00FC1145"/>
    <w:rsid w:val="00FC1298"/>
    <w:rsid w:val="00FC1705"/>
    <w:rsid w:val="00FC1B2D"/>
    <w:rsid w:val="00FC2F20"/>
    <w:rsid w:val="00FC39C0"/>
    <w:rsid w:val="00FC4281"/>
    <w:rsid w:val="00FC4857"/>
    <w:rsid w:val="00FC52B5"/>
    <w:rsid w:val="00FC72E3"/>
    <w:rsid w:val="00FC7664"/>
    <w:rsid w:val="00FC7733"/>
    <w:rsid w:val="00FC7783"/>
    <w:rsid w:val="00FD0BF1"/>
    <w:rsid w:val="00FD0C47"/>
    <w:rsid w:val="00FD14B6"/>
    <w:rsid w:val="00FD1A66"/>
    <w:rsid w:val="00FD1CEA"/>
    <w:rsid w:val="00FD2A17"/>
    <w:rsid w:val="00FD2AB6"/>
    <w:rsid w:val="00FD31F7"/>
    <w:rsid w:val="00FD3442"/>
    <w:rsid w:val="00FD59EA"/>
    <w:rsid w:val="00FD60C4"/>
    <w:rsid w:val="00FD75E0"/>
    <w:rsid w:val="00FE270A"/>
    <w:rsid w:val="00FE2747"/>
    <w:rsid w:val="00FE28FE"/>
    <w:rsid w:val="00FE374F"/>
    <w:rsid w:val="00FE3A96"/>
    <w:rsid w:val="00FE45CA"/>
    <w:rsid w:val="00FE4CE1"/>
    <w:rsid w:val="00FE5F86"/>
    <w:rsid w:val="00FE6748"/>
    <w:rsid w:val="00FE6A64"/>
    <w:rsid w:val="00FE6F2E"/>
    <w:rsid w:val="00FE718B"/>
    <w:rsid w:val="00FF0658"/>
    <w:rsid w:val="00FF0906"/>
    <w:rsid w:val="00FF3347"/>
    <w:rsid w:val="00FF351C"/>
    <w:rsid w:val="00FF3943"/>
    <w:rsid w:val="00FF401D"/>
    <w:rsid w:val="00FF40D1"/>
    <w:rsid w:val="00FF43F0"/>
    <w:rsid w:val="00FF4C4A"/>
    <w:rsid w:val="00FF4E06"/>
    <w:rsid w:val="00FF4E8B"/>
    <w:rsid w:val="00FF506E"/>
    <w:rsid w:val="00FF5583"/>
    <w:rsid w:val="00FF5633"/>
    <w:rsid w:val="00FF5D7A"/>
    <w:rsid w:val="00FF5F3D"/>
    <w:rsid w:val="00FF5FE7"/>
    <w:rsid w:val="00FF6A96"/>
    <w:rsid w:val="00FF765E"/>
    <w:rsid w:val="00FF79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C2A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List" w:uiPriority="0"/>
    <w:lsdException w:name="List Bullet" w:uiPriority="0"/>
    <w:lsdException w:name="List Number" w:uiPriority="0"/>
    <w:lsdException w:name="List Bullet 3" w:uiPriority="0"/>
    <w:lsdException w:name="List Number 2" w:uiPriority="0"/>
    <w:lsdException w:name="List Number 3"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Note Heading" w:uiPriority="0"/>
    <w:lsdException w:name="Body Text 3" w:uiPriority="0"/>
    <w:lsdException w:name="Strong" w:semiHidden="0" w:uiPriority="22" w:unhideWhenUsed="0" w:qFormat="1"/>
    <w:lsdException w:name="Emphasis" w:semiHidden="0" w:uiPriority="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64861"/>
    <w:pPr>
      <w:spacing w:after="0" w:line="240" w:lineRule="auto"/>
      <w:ind w:firstLine="709"/>
      <w:jc w:val="both"/>
    </w:pPr>
    <w:rPr>
      <w:rFonts w:ascii="Times New Roman" w:eastAsia="Calibri" w:hAnsi="Times New Roman" w:cs="Times New Roman"/>
      <w:sz w:val="24"/>
    </w:rPr>
  </w:style>
  <w:style w:type="paragraph" w:styleId="1">
    <w:name w:val="heading 1"/>
    <w:basedOn w:val="a0"/>
    <w:next w:val="a0"/>
    <w:link w:val="10"/>
    <w:uiPriority w:val="9"/>
    <w:qFormat/>
    <w:rsid w:val="001A2167"/>
    <w:pPr>
      <w:numPr>
        <w:numId w:val="2"/>
      </w:numPr>
      <w:spacing w:before="240" w:after="240"/>
      <w:ind w:firstLine="0"/>
      <w:jc w:val="center"/>
      <w:outlineLvl w:val="0"/>
    </w:pPr>
    <w:rPr>
      <w:rFonts w:eastAsia="Times New Roman"/>
      <w:b/>
      <w:caps/>
      <w:kern w:val="28"/>
      <w:szCs w:val="24"/>
      <w:lang w:eastAsia="ru-RU"/>
    </w:rPr>
  </w:style>
  <w:style w:type="paragraph" w:styleId="2">
    <w:name w:val="heading 2"/>
    <w:basedOn w:val="a0"/>
    <w:next w:val="a0"/>
    <w:link w:val="20"/>
    <w:qFormat/>
    <w:rsid w:val="001A2167"/>
    <w:pPr>
      <w:numPr>
        <w:ilvl w:val="1"/>
        <w:numId w:val="2"/>
      </w:numPr>
      <w:spacing w:before="240" w:after="120"/>
      <w:ind w:firstLine="0"/>
      <w:jc w:val="left"/>
      <w:outlineLvl w:val="1"/>
    </w:pPr>
    <w:rPr>
      <w:rFonts w:eastAsia="Times New Roman"/>
      <w:szCs w:val="24"/>
      <w:lang w:eastAsia="ru-RU"/>
    </w:rPr>
  </w:style>
  <w:style w:type="paragraph" w:styleId="3">
    <w:name w:val="heading 3"/>
    <w:basedOn w:val="a0"/>
    <w:next w:val="a0"/>
    <w:link w:val="30"/>
    <w:uiPriority w:val="9"/>
    <w:qFormat/>
    <w:rsid w:val="001A2167"/>
    <w:pPr>
      <w:numPr>
        <w:ilvl w:val="2"/>
        <w:numId w:val="2"/>
      </w:numPr>
      <w:spacing w:before="240" w:after="60"/>
      <w:ind w:firstLine="0"/>
      <w:jc w:val="left"/>
      <w:outlineLvl w:val="2"/>
    </w:pPr>
    <w:rPr>
      <w:rFonts w:eastAsia="Times New Roman"/>
      <w:szCs w:val="24"/>
      <w:lang w:eastAsia="ru-RU"/>
    </w:rPr>
  </w:style>
  <w:style w:type="paragraph" w:styleId="4">
    <w:name w:val="heading 4"/>
    <w:basedOn w:val="a0"/>
    <w:next w:val="a0"/>
    <w:link w:val="40"/>
    <w:qFormat/>
    <w:rsid w:val="001A2167"/>
    <w:pPr>
      <w:keepNext/>
      <w:numPr>
        <w:ilvl w:val="3"/>
        <w:numId w:val="2"/>
      </w:numPr>
      <w:spacing w:before="120" w:after="120"/>
      <w:ind w:firstLine="0"/>
      <w:jc w:val="left"/>
      <w:outlineLvl w:val="3"/>
    </w:pPr>
    <w:rPr>
      <w:rFonts w:eastAsia="Times New Roman"/>
      <w:szCs w:val="24"/>
      <w:lang w:eastAsia="ru-RU"/>
    </w:rPr>
  </w:style>
  <w:style w:type="paragraph" w:styleId="5">
    <w:name w:val="heading 5"/>
    <w:basedOn w:val="a0"/>
    <w:next w:val="a0"/>
    <w:link w:val="50"/>
    <w:qFormat/>
    <w:rsid w:val="001A2167"/>
    <w:pPr>
      <w:numPr>
        <w:ilvl w:val="4"/>
        <w:numId w:val="2"/>
      </w:numPr>
      <w:spacing w:before="240" w:after="60"/>
      <w:ind w:firstLine="0"/>
      <w:jc w:val="left"/>
      <w:outlineLvl w:val="4"/>
    </w:pPr>
    <w:rPr>
      <w:rFonts w:ascii="Arial" w:eastAsia="Times New Roman" w:hAnsi="Arial"/>
      <w:sz w:val="22"/>
      <w:szCs w:val="24"/>
      <w:lang w:eastAsia="ru-RU"/>
    </w:rPr>
  </w:style>
  <w:style w:type="paragraph" w:styleId="6">
    <w:name w:val="heading 6"/>
    <w:basedOn w:val="a0"/>
    <w:next w:val="a0"/>
    <w:link w:val="60"/>
    <w:qFormat/>
    <w:rsid w:val="001A2167"/>
    <w:pPr>
      <w:numPr>
        <w:ilvl w:val="5"/>
        <w:numId w:val="2"/>
      </w:numPr>
      <w:spacing w:before="240" w:after="60"/>
      <w:ind w:firstLine="0"/>
      <w:jc w:val="left"/>
      <w:outlineLvl w:val="5"/>
    </w:pPr>
    <w:rPr>
      <w:rFonts w:eastAsia="Times New Roman"/>
      <w:i/>
      <w:sz w:val="22"/>
      <w:szCs w:val="24"/>
      <w:lang w:eastAsia="ru-RU"/>
    </w:rPr>
  </w:style>
  <w:style w:type="paragraph" w:styleId="7">
    <w:name w:val="heading 7"/>
    <w:basedOn w:val="a0"/>
    <w:next w:val="a0"/>
    <w:link w:val="70"/>
    <w:qFormat/>
    <w:rsid w:val="001A2167"/>
    <w:pPr>
      <w:numPr>
        <w:ilvl w:val="6"/>
        <w:numId w:val="2"/>
      </w:numPr>
      <w:spacing w:before="240" w:after="60"/>
      <w:ind w:firstLine="0"/>
      <w:jc w:val="left"/>
      <w:outlineLvl w:val="6"/>
    </w:pPr>
    <w:rPr>
      <w:rFonts w:ascii="Arial" w:eastAsia="Times New Roman" w:hAnsi="Arial"/>
      <w:sz w:val="20"/>
      <w:szCs w:val="24"/>
      <w:lang w:eastAsia="ru-RU"/>
    </w:rPr>
  </w:style>
  <w:style w:type="paragraph" w:styleId="8">
    <w:name w:val="heading 8"/>
    <w:basedOn w:val="a0"/>
    <w:next w:val="a0"/>
    <w:link w:val="80"/>
    <w:qFormat/>
    <w:rsid w:val="001A2167"/>
    <w:pPr>
      <w:numPr>
        <w:ilvl w:val="7"/>
        <w:numId w:val="2"/>
      </w:numPr>
      <w:spacing w:before="240" w:after="60"/>
      <w:ind w:firstLine="0"/>
      <w:jc w:val="left"/>
      <w:outlineLvl w:val="7"/>
    </w:pPr>
    <w:rPr>
      <w:rFonts w:ascii="Arial" w:eastAsia="Times New Roman" w:hAnsi="Arial"/>
      <w:i/>
      <w:sz w:val="20"/>
      <w:szCs w:val="24"/>
      <w:lang w:eastAsia="ru-RU"/>
    </w:rPr>
  </w:style>
  <w:style w:type="paragraph" w:styleId="9">
    <w:name w:val="heading 9"/>
    <w:basedOn w:val="a0"/>
    <w:next w:val="a0"/>
    <w:link w:val="90"/>
    <w:qFormat/>
    <w:rsid w:val="001A2167"/>
    <w:pPr>
      <w:numPr>
        <w:ilvl w:val="8"/>
        <w:numId w:val="2"/>
      </w:numPr>
      <w:spacing w:before="240" w:after="60"/>
      <w:ind w:firstLine="0"/>
      <w:jc w:val="left"/>
      <w:outlineLvl w:val="8"/>
    </w:pPr>
    <w:rPr>
      <w:rFonts w:ascii="Arial" w:eastAsia="Times New Roman" w:hAnsi="Arial"/>
      <w:b/>
      <w:i/>
      <w:sz w:val="18"/>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uiPriority w:val="1"/>
    <w:qFormat/>
    <w:rsid w:val="00264861"/>
    <w:pPr>
      <w:spacing w:after="0" w:line="240" w:lineRule="auto"/>
      <w:jc w:val="both"/>
    </w:pPr>
    <w:rPr>
      <w:rFonts w:ascii="Times New Roman" w:eastAsia="Calibri" w:hAnsi="Times New Roman" w:cs="Times New Roman"/>
      <w:sz w:val="24"/>
    </w:rPr>
  </w:style>
  <w:style w:type="paragraph" w:styleId="a5">
    <w:name w:val="header"/>
    <w:basedOn w:val="a0"/>
    <w:link w:val="a6"/>
    <w:uiPriority w:val="99"/>
    <w:unhideWhenUsed/>
    <w:rsid w:val="007F0268"/>
    <w:pPr>
      <w:tabs>
        <w:tab w:val="center" w:pos="4677"/>
        <w:tab w:val="right" w:pos="9355"/>
      </w:tabs>
    </w:pPr>
  </w:style>
  <w:style w:type="character" w:customStyle="1" w:styleId="a6">
    <w:name w:val="Верхний колонтитул Знак"/>
    <w:basedOn w:val="a1"/>
    <w:link w:val="a5"/>
    <w:uiPriority w:val="99"/>
    <w:rsid w:val="007F0268"/>
    <w:rPr>
      <w:rFonts w:ascii="Times New Roman" w:eastAsia="Calibri" w:hAnsi="Times New Roman" w:cs="Times New Roman"/>
      <w:sz w:val="24"/>
    </w:rPr>
  </w:style>
  <w:style w:type="paragraph" w:styleId="a7">
    <w:name w:val="footer"/>
    <w:basedOn w:val="a0"/>
    <w:link w:val="a8"/>
    <w:uiPriority w:val="99"/>
    <w:unhideWhenUsed/>
    <w:rsid w:val="007F0268"/>
    <w:pPr>
      <w:tabs>
        <w:tab w:val="center" w:pos="4677"/>
        <w:tab w:val="right" w:pos="9355"/>
      </w:tabs>
    </w:pPr>
  </w:style>
  <w:style w:type="character" w:customStyle="1" w:styleId="a8">
    <w:name w:val="Нижний колонтитул Знак"/>
    <w:basedOn w:val="a1"/>
    <w:link w:val="a7"/>
    <w:uiPriority w:val="99"/>
    <w:rsid w:val="007F0268"/>
    <w:rPr>
      <w:rFonts w:ascii="Times New Roman" w:eastAsia="Calibri" w:hAnsi="Times New Roman" w:cs="Times New Roman"/>
      <w:sz w:val="24"/>
    </w:rPr>
  </w:style>
  <w:style w:type="character" w:styleId="a9">
    <w:name w:val="Hyperlink"/>
    <w:basedOn w:val="a1"/>
    <w:uiPriority w:val="99"/>
    <w:unhideWhenUsed/>
    <w:rsid w:val="00B47640"/>
    <w:rPr>
      <w:color w:val="0563C1" w:themeColor="hyperlink"/>
      <w:u w:val="single"/>
    </w:rPr>
  </w:style>
  <w:style w:type="numbering" w:customStyle="1" w:styleId="11">
    <w:name w:val="Нет списка1"/>
    <w:next w:val="a3"/>
    <w:uiPriority w:val="99"/>
    <w:semiHidden/>
    <w:unhideWhenUsed/>
    <w:rsid w:val="004C7CA2"/>
  </w:style>
  <w:style w:type="numbering" w:customStyle="1" w:styleId="110">
    <w:name w:val="Нет списка11"/>
    <w:next w:val="a3"/>
    <w:uiPriority w:val="99"/>
    <w:semiHidden/>
    <w:rsid w:val="004C7CA2"/>
  </w:style>
  <w:style w:type="paragraph" w:customStyle="1" w:styleId="31">
    <w:name w:val="Знак Знак3 Знак Знак Знак"/>
    <w:basedOn w:val="a0"/>
    <w:rsid w:val="004C7CA2"/>
    <w:pPr>
      <w:spacing w:before="100" w:beforeAutospacing="1" w:after="100" w:afterAutospacing="1"/>
      <w:ind w:firstLine="0"/>
      <w:jc w:val="left"/>
    </w:pPr>
    <w:rPr>
      <w:rFonts w:ascii="Tahoma" w:eastAsia="Times New Roman" w:hAnsi="Tahoma"/>
      <w:sz w:val="20"/>
      <w:szCs w:val="20"/>
      <w:lang w:val="en-US"/>
    </w:rPr>
  </w:style>
  <w:style w:type="paragraph" w:customStyle="1" w:styleId="Heading">
    <w:name w:val="Heading"/>
    <w:uiPriority w:val="99"/>
    <w:rsid w:val="004C7CA2"/>
    <w:pPr>
      <w:suppressAutoHyphens/>
      <w:autoSpaceDE w:val="0"/>
      <w:spacing w:after="0" w:line="240" w:lineRule="auto"/>
    </w:pPr>
    <w:rPr>
      <w:rFonts w:ascii="Arial" w:eastAsia="Times New Roman" w:hAnsi="Arial" w:cs="Arial"/>
      <w:b/>
      <w:bCs/>
      <w:lang w:eastAsia="ar-SA"/>
    </w:rPr>
  </w:style>
  <w:style w:type="paragraph" w:styleId="aa">
    <w:name w:val="Balloon Text"/>
    <w:basedOn w:val="a0"/>
    <w:link w:val="ab"/>
    <w:uiPriority w:val="99"/>
    <w:rsid w:val="004C7CA2"/>
    <w:pPr>
      <w:suppressAutoHyphens/>
      <w:ind w:firstLine="0"/>
      <w:jc w:val="left"/>
    </w:pPr>
    <w:rPr>
      <w:rFonts w:ascii="Tahoma" w:hAnsi="Tahoma"/>
      <w:sz w:val="16"/>
      <w:szCs w:val="16"/>
      <w:lang w:val="x-none" w:eastAsia="ar-SA"/>
    </w:rPr>
  </w:style>
  <w:style w:type="character" w:customStyle="1" w:styleId="ab">
    <w:name w:val="Текст выноски Знак"/>
    <w:basedOn w:val="a1"/>
    <w:link w:val="aa"/>
    <w:uiPriority w:val="99"/>
    <w:rsid w:val="004C7CA2"/>
    <w:rPr>
      <w:rFonts w:ascii="Tahoma" w:eastAsia="Calibri" w:hAnsi="Tahoma" w:cs="Times New Roman"/>
      <w:sz w:val="16"/>
      <w:szCs w:val="16"/>
      <w:lang w:val="x-none" w:eastAsia="ar-SA"/>
    </w:rPr>
  </w:style>
  <w:style w:type="paragraph" w:customStyle="1" w:styleId="111">
    <w:name w:val="Знак1 Знак Знак1 Знак Знак Знак Знак"/>
    <w:basedOn w:val="a0"/>
    <w:rsid w:val="004C7CA2"/>
    <w:pPr>
      <w:spacing w:before="100" w:beforeAutospacing="1" w:after="100" w:afterAutospacing="1"/>
      <w:ind w:firstLine="0"/>
      <w:jc w:val="left"/>
    </w:pPr>
    <w:rPr>
      <w:rFonts w:ascii="Tahoma" w:hAnsi="Tahoma"/>
      <w:sz w:val="20"/>
      <w:szCs w:val="20"/>
      <w:lang w:val="en-US"/>
    </w:rPr>
  </w:style>
  <w:style w:type="table" w:styleId="ac">
    <w:name w:val="Table Grid"/>
    <w:basedOn w:val="a2"/>
    <w:rsid w:val="004C7CA2"/>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4C7CA2"/>
    <w:rPr>
      <w:rFonts w:cs="Times New Roman"/>
    </w:rPr>
  </w:style>
  <w:style w:type="character" w:styleId="ad">
    <w:name w:val="FollowedHyperlink"/>
    <w:uiPriority w:val="99"/>
    <w:unhideWhenUsed/>
    <w:rsid w:val="004C7CA2"/>
    <w:rPr>
      <w:color w:val="800080"/>
      <w:u w:val="single"/>
    </w:rPr>
  </w:style>
  <w:style w:type="paragraph" w:customStyle="1" w:styleId="font5">
    <w:name w:val="font5"/>
    <w:basedOn w:val="a0"/>
    <w:rsid w:val="004C7CA2"/>
    <w:pPr>
      <w:spacing w:before="100" w:beforeAutospacing="1" w:after="100" w:afterAutospacing="1"/>
      <w:ind w:firstLine="0"/>
      <w:jc w:val="left"/>
    </w:pPr>
    <w:rPr>
      <w:rFonts w:ascii="Tahoma" w:eastAsia="Times New Roman" w:hAnsi="Tahoma" w:cs="Tahoma"/>
      <w:color w:val="000000"/>
      <w:sz w:val="20"/>
      <w:szCs w:val="20"/>
      <w:lang w:eastAsia="ru-RU"/>
    </w:rPr>
  </w:style>
  <w:style w:type="paragraph" w:customStyle="1" w:styleId="font6">
    <w:name w:val="font6"/>
    <w:basedOn w:val="a0"/>
    <w:rsid w:val="004C7CA2"/>
    <w:pPr>
      <w:spacing w:before="100" w:beforeAutospacing="1" w:after="100" w:afterAutospacing="1"/>
      <w:ind w:firstLine="0"/>
      <w:jc w:val="left"/>
    </w:pPr>
    <w:rPr>
      <w:rFonts w:ascii="Tahoma" w:eastAsia="Times New Roman" w:hAnsi="Tahoma" w:cs="Tahoma"/>
      <w:b/>
      <w:bCs/>
      <w:color w:val="000000"/>
      <w:sz w:val="20"/>
      <w:szCs w:val="20"/>
      <w:lang w:eastAsia="ru-RU"/>
    </w:rPr>
  </w:style>
  <w:style w:type="paragraph" w:customStyle="1" w:styleId="xl65">
    <w:name w:val="xl65"/>
    <w:basedOn w:val="a0"/>
    <w:rsid w:val="004C7CA2"/>
    <w:pPr>
      <w:spacing w:before="100" w:beforeAutospacing="1" w:after="100" w:afterAutospacing="1"/>
      <w:ind w:firstLine="0"/>
      <w:jc w:val="left"/>
    </w:pPr>
    <w:rPr>
      <w:rFonts w:eastAsia="Times New Roman"/>
      <w:b/>
      <w:bCs/>
      <w:szCs w:val="24"/>
      <w:lang w:eastAsia="ru-RU"/>
    </w:rPr>
  </w:style>
  <w:style w:type="paragraph" w:customStyle="1" w:styleId="xl66">
    <w:name w:val="xl66"/>
    <w:basedOn w:val="a0"/>
    <w:rsid w:val="004C7CA2"/>
    <w:pPr>
      <w:spacing w:before="100" w:beforeAutospacing="1" w:after="100" w:afterAutospacing="1"/>
      <w:ind w:firstLine="0"/>
      <w:jc w:val="left"/>
    </w:pPr>
    <w:rPr>
      <w:rFonts w:eastAsia="Times New Roman"/>
      <w:b/>
      <w:bCs/>
      <w:szCs w:val="24"/>
      <w:lang w:eastAsia="ru-RU"/>
    </w:rPr>
  </w:style>
  <w:style w:type="paragraph" w:customStyle="1" w:styleId="xl67">
    <w:name w:val="xl6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68">
    <w:name w:val="xl68"/>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69">
    <w:name w:val="xl69"/>
    <w:basedOn w:val="a0"/>
    <w:rsid w:val="004C7CA2"/>
    <w:pPr>
      <w:spacing w:before="100" w:beforeAutospacing="1" w:after="100" w:afterAutospacing="1"/>
      <w:ind w:firstLine="0"/>
      <w:jc w:val="left"/>
    </w:pPr>
    <w:rPr>
      <w:rFonts w:eastAsia="Times New Roman"/>
      <w:sz w:val="18"/>
      <w:szCs w:val="18"/>
      <w:lang w:eastAsia="ru-RU"/>
    </w:rPr>
  </w:style>
  <w:style w:type="paragraph" w:customStyle="1" w:styleId="xl70">
    <w:name w:val="xl70"/>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71">
    <w:name w:val="xl71"/>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72">
    <w:name w:val="xl72"/>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73">
    <w:name w:val="xl73"/>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74">
    <w:name w:val="xl74"/>
    <w:basedOn w:val="a0"/>
    <w:rsid w:val="004C7CA2"/>
    <w:pPr>
      <w:spacing w:before="100" w:beforeAutospacing="1" w:after="100" w:afterAutospacing="1"/>
      <w:ind w:firstLine="0"/>
      <w:jc w:val="left"/>
    </w:pPr>
    <w:rPr>
      <w:rFonts w:eastAsia="Times New Roman"/>
      <w:sz w:val="22"/>
      <w:lang w:eastAsia="ru-RU"/>
    </w:rPr>
  </w:style>
  <w:style w:type="paragraph" w:customStyle="1" w:styleId="xl75">
    <w:name w:val="xl75"/>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76">
    <w:name w:val="xl76"/>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18"/>
      <w:szCs w:val="18"/>
      <w:lang w:eastAsia="ru-RU"/>
    </w:rPr>
  </w:style>
  <w:style w:type="paragraph" w:customStyle="1" w:styleId="xl77">
    <w:name w:val="xl7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78">
    <w:name w:val="xl78"/>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79">
    <w:name w:val="xl79"/>
    <w:basedOn w:val="a0"/>
    <w:rsid w:val="004C7CA2"/>
    <w:pPr>
      <w:spacing w:before="100" w:beforeAutospacing="1" w:after="100" w:afterAutospacing="1"/>
      <w:ind w:firstLine="0"/>
      <w:jc w:val="left"/>
    </w:pPr>
    <w:rPr>
      <w:rFonts w:eastAsia="Times New Roman"/>
      <w:szCs w:val="24"/>
      <w:lang w:eastAsia="ru-RU"/>
    </w:rPr>
  </w:style>
  <w:style w:type="paragraph" w:customStyle="1" w:styleId="xl80">
    <w:name w:val="xl80"/>
    <w:basedOn w:val="a0"/>
    <w:rsid w:val="004C7CA2"/>
    <w:pPr>
      <w:spacing w:before="100" w:beforeAutospacing="1" w:after="100" w:afterAutospacing="1"/>
      <w:ind w:firstLine="0"/>
      <w:jc w:val="left"/>
    </w:pPr>
    <w:rPr>
      <w:rFonts w:eastAsia="Times New Roman"/>
      <w:b/>
      <w:bCs/>
      <w:sz w:val="22"/>
      <w:lang w:eastAsia="ru-RU"/>
    </w:rPr>
  </w:style>
  <w:style w:type="paragraph" w:customStyle="1" w:styleId="xl81">
    <w:name w:val="xl81"/>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82">
    <w:name w:val="xl82"/>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84">
    <w:name w:val="xl84"/>
    <w:basedOn w:val="a0"/>
    <w:rsid w:val="004C7CA2"/>
    <w:pPr>
      <w:spacing w:before="100" w:beforeAutospacing="1" w:after="100" w:afterAutospacing="1"/>
      <w:ind w:firstLine="0"/>
      <w:jc w:val="left"/>
    </w:pPr>
    <w:rPr>
      <w:rFonts w:eastAsia="Times New Roman"/>
      <w:szCs w:val="24"/>
      <w:lang w:eastAsia="ru-RU"/>
    </w:rPr>
  </w:style>
  <w:style w:type="paragraph" w:customStyle="1" w:styleId="xl85">
    <w:name w:val="xl85"/>
    <w:basedOn w:val="a0"/>
    <w:rsid w:val="004C7CA2"/>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sz w:val="18"/>
      <w:szCs w:val="18"/>
      <w:lang w:eastAsia="ru-RU"/>
    </w:rPr>
  </w:style>
  <w:style w:type="paragraph" w:customStyle="1" w:styleId="xl86">
    <w:name w:val="xl86"/>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87">
    <w:name w:val="xl8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88">
    <w:name w:val="xl88"/>
    <w:basedOn w:val="a0"/>
    <w:rsid w:val="004C7CA2"/>
    <w:pPr>
      <w:spacing w:before="100" w:beforeAutospacing="1" w:after="100" w:afterAutospacing="1"/>
      <w:ind w:firstLine="0"/>
      <w:jc w:val="center"/>
    </w:pPr>
    <w:rPr>
      <w:rFonts w:eastAsia="Times New Roman"/>
      <w:szCs w:val="24"/>
      <w:lang w:eastAsia="ru-RU"/>
    </w:rPr>
  </w:style>
  <w:style w:type="paragraph" w:customStyle="1" w:styleId="xl89">
    <w:name w:val="xl89"/>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90">
    <w:name w:val="xl90"/>
    <w:basedOn w:val="a0"/>
    <w:rsid w:val="004C7CA2"/>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91">
    <w:name w:val="xl91"/>
    <w:basedOn w:val="a0"/>
    <w:rsid w:val="004C7CA2"/>
    <w:pPr>
      <w:pBdr>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92">
    <w:name w:val="xl92"/>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93">
    <w:name w:val="xl93"/>
    <w:basedOn w:val="a0"/>
    <w:rsid w:val="004C7CA2"/>
    <w:pPr>
      <w:spacing w:before="100" w:beforeAutospacing="1" w:after="100" w:afterAutospacing="1"/>
      <w:ind w:firstLine="0"/>
      <w:jc w:val="center"/>
    </w:pPr>
    <w:rPr>
      <w:rFonts w:eastAsia="Times New Roman"/>
      <w:b/>
      <w:bCs/>
      <w:sz w:val="22"/>
      <w:lang w:eastAsia="ru-RU"/>
    </w:rPr>
  </w:style>
  <w:style w:type="paragraph" w:customStyle="1" w:styleId="xl94">
    <w:name w:val="xl94"/>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sz w:val="22"/>
      <w:lang w:eastAsia="ru-RU"/>
    </w:rPr>
  </w:style>
  <w:style w:type="paragraph" w:customStyle="1" w:styleId="xl95">
    <w:name w:val="xl95"/>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2"/>
      <w:lang w:eastAsia="ru-RU"/>
    </w:rPr>
  </w:style>
  <w:style w:type="paragraph" w:customStyle="1" w:styleId="xl96">
    <w:name w:val="xl96"/>
    <w:basedOn w:val="a0"/>
    <w:rsid w:val="004C7CA2"/>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97">
    <w:name w:val="xl9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eastAsia="Times New Roman"/>
      <w:sz w:val="22"/>
      <w:lang w:eastAsia="ru-RU"/>
    </w:rPr>
  </w:style>
  <w:style w:type="paragraph" w:customStyle="1" w:styleId="xl98">
    <w:name w:val="xl98"/>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Cs w:val="24"/>
      <w:lang w:eastAsia="ru-RU"/>
    </w:rPr>
  </w:style>
  <w:style w:type="paragraph" w:customStyle="1" w:styleId="xl83">
    <w:name w:val="xl83"/>
    <w:basedOn w:val="a0"/>
    <w:rsid w:val="004C7CA2"/>
    <w:pPr>
      <w:spacing w:before="100" w:beforeAutospacing="1" w:after="100" w:afterAutospacing="1"/>
      <w:ind w:firstLine="0"/>
      <w:jc w:val="center"/>
    </w:pPr>
    <w:rPr>
      <w:rFonts w:eastAsia="Times New Roman"/>
      <w:b/>
      <w:bCs/>
      <w:sz w:val="22"/>
      <w:lang w:eastAsia="ru-RU"/>
    </w:rPr>
  </w:style>
  <w:style w:type="paragraph" w:customStyle="1" w:styleId="xl99">
    <w:name w:val="xl99"/>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00">
    <w:name w:val="xl100"/>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sz w:val="22"/>
      <w:lang w:eastAsia="ru-RU"/>
    </w:rPr>
  </w:style>
  <w:style w:type="paragraph" w:customStyle="1" w:styleId="xl101">
    <w:name w:val="xl101"/>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2"/>
      <w:lang w:eastAsia="ru-RU"/>
    </w:rPr>
  </w:style>
  <w:style w:type="paragraph" w:customStyle="1" w:styleId="xl102">
    <w:name w:val="xl102"/>
    <w:basedOn w:val="a0"/>
    <w:rsid w:val="004C7CA2"/>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103">
    <w:name w:val="xl103"/>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eastAsia="Times New Roman"/>
      <w:sz w:val="22"/>
      <w:lang w:eastAsia="ru-RU"/>
    </w:rPr>
  </w:style>
  <w:style w:type="paragraph" w:customStyle="1" w:styleId="xl104">
    <w:name w:val="xl104"/>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Cs w:val="24"/>
      <w:lang w:eastAsia="ru-RU"/>
    </w:rPr>
  </w:style>
  <w:style w:type="paragraph" w:customStyle="1" w:styleId="12">
    <w:name w:val="Знак Знак12 Знак Знак Знак Знак Знак Знак Знак Знак Знак Знак Знак Знак"/>
    <w:basedOn w:val="a0"/>
    <w:rsid w:val="004C7CA2"/>
    <w:pPr>
      <w:spacing w:before="100" w:beforeAutospacing="1" w:after="100" w:afterAutospacing="1"/>
      <w:ind w:firstLine="0"/>
      <w:jc w:val="left"/>
    </w:pPr>
    <w:rPr>
      <w:rFonts w:ascii="Tahoma" w:eastAsia="Times New Roman" w:hAnsi="Tahoma"/>
      <w:sz w:val="20"/>
      <w:szCs w:val="20"/>
      <w:lang w:val="en-US"/>
    </w:rPr>
  </w:style>
  <w:style w:type="paragraph" w:customStyle="1" w:styleId="xl105">
    <w:name w:val="xl105"/>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106">
    <w:name w:val="xl106"/>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07">
    <w:name w:val="xl10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108">
    <w:name w:val="xl108"/>
    <w:basedOn w:val="a0"/>
    <w:rsid w:val="004C7CA2"/>
    <w:pPr>
      <w:pBdr>
        <w:top w:val="single" w:sz="4" w:space="0" w:color="auto"/>
        <w:left w:val="single" w:sz="8"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2"/>
      <w:lang w:eastAsia="ru-RU"/>
    </w:rPr>
  </w:style>
  <w:style w:type="paragraph" w:customStyle="1" w:styleId="xl109">
    <w:name w:val="xl109"/>
    <w:basedOn w:val="a0"/>
    <w:rsid w:val="004C7CA2"/>
    <w:pPr>
      <w:shd w:val="clear" w:color="000000" w:fill="FFFF00"/>
      <w:spacing w:before="100" w:beforeAutospacing="1" w:after="100" w:afterAutospacing="1"/>
      <w:ind w:firstLine="0"/>
      <w:jc w:val="left"/>
    </w:pPr>
    <w:rPr>
      <w:rFonts w:eastAsia="Times New Roman"/>
      <w:szCs w:val="24"/>
      <w:lang w:eastAsia="ru-RU"/>
    </w:rPr>
  </w:style>
  <w:style w:type="paragraph" w:customStyle="1" w:styleId="msonormal0">
    <w:name w:val="msonormal"/>
    <w:basedOn w:val="a0"/>
    <w:rsid w:val="004C7CA2"/>
    <w:pPr>
      <w:spacing w:before="100" w:beforeAutospacing="1" w:after="100" w:afterAutospacing="1"/>
      <w:ind w:firstLine="0"/>
      <w:jc w:val="left"/>
    </w:pPr>
    <w:rPr>
      <w:rFonts w:eastAsia="Times New Roman"/>
      <w:szCs w:val="24"/>
      <w:lang w:eastAsia="ru-RU"/>
    </w:rPr>
  </w:style>
  <w:style w:type="paragraph" w:customStyle="1" w:styleId="xl110">
    <w:name w:val="xl110"/>
    <w:basedOn w:val="a0"/>
    <w:rsid w:val="004C7CA2"/>
    <w:pPr>
      <w:spacing w:before="100" w:beforeAutospacing="1" w:after="100" w:afterAutospacing="1"/>
      <w:ind w:firstLine="0"/>
      <w:jc w:val="left"/>
    </w:pPr>
    <w:rPr>
      <w:rFonts w:eastAsia="Times New Roman"/>
      <w:sz w:val="18"/>
      <w:szCs w:val="18"/>
      <w:lang w:eastAsia="ru-RU"/>
    </w:rPr>
  </w:style>
  <w:style w:type="paragraph" w:customStyle="1" w:styleId="xl111">
    <w:name w:val="xl111"/>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112">
    <w:name w:val="xl112"/>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13">
    <w:name w:val="xl113"/>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14">
    <w:name w:val="xl114"/>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115">
    <w:name w:val="xl115"/>
    <w:basedOn w:val="a0"/>
    <w:rsid w:val="004C7CA2"/>
    <w:pPr>
      <w:spacing w:before="100" w:beforeAutospacing="1" w:after="100" w:afterAutospacing="1"/>
      <w:ind w:firstLine="0"/>
      <w:jc w:val="left"/>
    </w:pPr>
    <w:rPr>
      <w:rFonts w:eastAsia="Times New Roman"/>
      <w:sz w:val="22"/>
      <w:lang w:eastAsia="ru-RU"/>
    </w:rPr>
  </w:style>
  <w:style w:type="paragraph" w:customStyle="1" w:styleId="xl116">
    <w:name w:val="xl116"/>
    <w:basedOn w:val="a0"/>
    <w:rsid w:val="004C7CA2"/>
    <w:pPr>
      <w:shd w:val="clear" w:color="000000" w:fill="FFFF00"/>
      <w:spacing w:before="100" w:beforeAutospacing="1" w:after="100" w:afterAutospacing="1"/>
      <w:ind w:firstLine="0"/>
      <w:jc w:val="left"/>
    </w:pPr>
    <w:rPr>
      <w:rFonts w:eastAsia="Times New Roman"/>
      <w:szCs w:val="24"/>
      <w:lang w:eastAsia="ru-RU"/>
    </w:rPr>
  </w:style>
  <w:style w:type="paragraph" w:customStyle="1" w:styleId="xl117">
    <w:name w:val="xl117"/>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sz w:val="22"/>
      <w:lang w:eastAsia="ru-RU"/>
    </w:rPr>
  </w:style>
  <w:style w:type="paragraph" w:customStyle="1" w:styleId="xl118">
    <w:name w:val="xl118"/>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sz w:val="22"/>
      <w:lang w:eastAsia="ru-RU"/>
    </w:rPr>
  </w:style>
  <w:style w:type="paragraph" w:customStyle="1" w:styleId="xl119">
    <w:name w:val="xl119"/>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sz w:val="22"/>
      <w:lang w:eastAsia="ru-RU"/>
    </w:rPr>
  </w:style>
  <w:style w:type="paragraph" w:customStyle="1" w:styleId="xl120">
    <w:name w:val="xl120"/>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sz w:val="22"/>
      <w:lang w:eastAsia="ru-RU"/>
    </w:rPr>
  </w:style>
  <w:style w:type="paragraph" w:customStyle="1" w:styleId="xl121">
    <w:name w:val="xl121"/>
    <w:basedOn w:val="a0"/>
    <w:rsid w:val="004C7CA2"/>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eastAsia="Times New Roman"/>
      <w:sz w:val="18"/>
      <w:szCs w:val="18"/>
      <w:lang w:eastAsia="ru-RU"/>
    </w:rPr>
  </w:style>
  <w:style w:type="paragraph" w:customStyle="1" w:styleId="xl122">
    <w:name w:val="xl122"/>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23">
    <w:name w:val="xl123"/>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sz w:val="22"/>
      <w:lang w:eastAsia="ru-RU"/>
    </w:rPr>
  </w:style>
  <w:style w:type="paragraph" w:customStyle="1" w:styleId="xl124">
    <w:name w:val="xl124"/>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25">
    <w:name w:val="xl125"/>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sz w:val="22"/>
      <w:lang w:eastAsia="ru-RU"/>
    </w:rPr>
  </w:style>
  <w:style w:type="paragraph" w:customStyle="1" w:styleId="xl126">
    <w:name w:val="xl126"/>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sz w:val="22"/>
      <w:lang w:eastAsia="ru-RU"/>
    </w:rPr>
  </w:style>
  <w:style w:type="paragraph" w:customStyle="1" w:styleId="xl127">
    <w:name w:val="xl127"/>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28">
    <w:name w:val="xl128"/>
    <w:basedOn w:val="a0"/>
    <w:rsid w:val="004C7CA2"/>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eastAsia="Times New Roman"/>
      <w:sz w:val="22"/>
      <w:lang w:eastAsia="ru-RU"/>
    </w:rPr>
  </w:style>
  <w:style w:type="paragraph" w:customStyle="1" w:styleId="xl129">
    <w:name w:val="xl129"/>
    <w:basedOn w:val="a0"/>
    <w:rsid w:val="004C7CA2"/>
    <w:pPr>
      <w:pBdr>
        <w:left w:val="single" w:sz="4" w:space="0" w:color="auto"/>
        <w:bottom w:val="single" w:sz="4" w:space="0" w:color="auto"/>
      </w:pBdr>
      <w:spacing w:before="100" w:beforeAutospacing="1" w:after="100" w:afterAutospacing="1"/>
      <w:ind w:firstLine="0"/>
      <w:jc w:val="center"/>
    </w:pPr>
    <w:rPr>
      <w:rFonts w:eastAsia="Times New Roman"/>
      <w:sz w:val="22"/>
      <w:lang w:eastAsia="ru-RU"/>
    </w:rPr>
  </w:style>
  <w:style w:type="paragraph" w:customStyle="1" w:styleId="xl130">
    <w:name w:val="xl130"/>
    <w:basedOn w:val="a0"/>
    <w:rsid w:val="004C7CA2"/>
    <w:pPr>
      <w:pBdr>
        <w:left w:val="single" w:sz="4" w:space="0" w:color="auto"/>
        <w:bottom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31">
    <w:name w:val="xl131"/>
    <w:basedOn w:val="a0"/>
    <w:rsid w:val="004C7CA2"/>
    <w:pPr>
      <w:pBdr>
        <w:top w:val="single" w:sz="4" w:space="0" w:color="auto"/>
        <w:left w:val="single" w:sz="4" w:space="0" w:color="auto"/>
        <w:bottom w:val="single" w:sz="4" w:space="0" w:color="auto"/>
      </w:pBdr>
      <w:shd w:val="clear" w:color="000000" w:fill="FFFFFF"/>
      <w:spacing w:before="100" w:beforeAutospacing="1" w:after="100" w:afterAutospacing="1"/>
      <w:ind w:firstLine="0"/>
      <w:jc w:val="center"/>
    </w:pPr>
    <w:rPr>
      <w:rFonts w:eastAsia="Times New Roman"/>
      <w:sz w:val="22"/>
      <w:lang w:eastAsia="ru-RU"/>
    </w:rPr>
  </w:style>
  <w:style w:type="paragraph" w:customStyle="1" w:styleId="xl132">
    <w:name w:val="xl132"/>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33">
    <w:name w:val="xl133"/>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18"/>
      <w:szCs w:val="18"/>
      <w:lang w:eastAsia="ru-RU"/>
    </w:rPr>
  </w:style>
  <w:style w:type="paragraph" w:customStyle="1" w:styleId="xl134">
    <w:name w:val="xl134"/>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136">
    <w:name w:val="xl136"/>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137">
    <w:name w:val="xl137"/>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sz w:val="22"/>
      <w:lang w:eastAsia="ru-RU"/>
    </w:rPr>
  </w:style>
  <w:style w:type="paragraph" w:customStyle="1" w:styleId="xl138">
    <w:name w:val="xl138"/>
    <w:basedOn w:val="a0"/>
    <w:rsid w:val="004C7CA2"/>
    <w:pPr>
      <w:pBdr>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139">
    <w:name w:val="xl139"/>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140">
    <w:name w:val="xl140"/>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135">
    <w:name w:val="xl135"/>
    <w:basedOn w:val="a0"/>
    <w:rsid w:val="004C7CA2"/>
    <w:pPr>
      <w:pBdr>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sz w:val="22"/>
      <w:lang w:eastAsia="ru-RU"/>
    </w:rPr>
  </w:style>
  <w:style w:type="paragraph" w:customStyle="1" w:styleId="xl141">
    <w:name w:val="xl141"/>
    <w:basedOn w:val="a0"/>
    <w:rsid w:val="004C7C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left"/>
    </w:pPr>
    <w:rPr>
      <w:rFonts w:eastAsia="Times New Roman"/>
      <w:sz w:val="22"/>
      <w:lang w:eastAsia="ru-RU"/>
    </w:rPr>
  </w:style>
  <w:style w:type="paragraph" w:customStyle="1" w:styleId="xl142">
    <w:name w:val="xl142"/>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22"/>
      <w:lang w:eastAsia="ru-RU"/>
    </w:rPr>
  </w:style>
  <w:style w:type="paragraph" w:customStyle="1" w:styleId="xl143">
    <w:name w:val="xl143"/>
    <w:basedOn w:val="a0"/>
    <w:rsid w:val="004C7CA2"/>
    <w:pPr>
      <w:pBdr>
        <w:top w:val="single" w:sz="4" w:space="0" w:color="auto"/>
        <w:bottom w:val="single" w:sz="4" w:space="0" w:color="auto"/>
      </w:pBdr>
      <w:spacing w:before="100" w:beforeAutospacing="1" w:after="100" w:afterAutospacing="1"/>
      <w:ind w:firstLine="0"/>
      <w:jc w:val="left"/>
    </w:pPr>
    <w:rPr>
      <w:rFonts w:eastAsia="Times New Roman"/>
      <w:sz w:val="22"/>
      <w:lang w:eastAsia="ru-RU"/>
    </w:rPr>
  </w:style>
  <w:style w:type="paragraph" w:customStyle="1" w:styleId="xl144">
    <w:name w:val="xl144"/>
    <w:basedOn w:val="a0"/>
    <w:rsid w:val="004C7CA2"/>
    <w:pPr>
      <w:pBdr>
        <w:top w:val="single" w:sz="4" w:space="0" w:color="auto"/>
        <w:bottom w:val="single" w:sz="4" w:space="0" w:color="auto"/>
      </w:pBdr>
      <w:spacing w:before="100" w:beforeAutospacing="1" w:after="100" w:afterAutospacing="1"/>
      <w:ind w:firstLine="0"/>
      <w:jc w:val="left"/>
    </w:pPr>
    <w:rPr>
      <w:rFonts w:eastAsia="Times New Roman"/>
      <w:sz w:val="22"/>
      <w:lang w:eastAsia="ru-RU"/>
    </w:rPr>
  </w:style>
  <w:style w:type="paragraph" w:customStyle="1" w:styleId="xl145">
    <w:name w:val="xl145"/>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46">
    <w:name w:val="xl146"/>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13">
    <w:name w:val="Заголовок1"/>
    <w:basedOn w:val="a0"/>
    <w:next w:val="ae"/>
    <w:rsid w:val="00F709CD"/>
    <w:pPr>
      <w:keepNext/>
      <w:suppressAutoHyphens/>
      <w:spacing w:before="240" w:after="120"/>
      <w:ind w:firstLine="0"/>
      <w:jc w:val="left"/>
    </w:pPr>
    <w:rPr>
      <w:rFonts w:ascii="Liberation Sans" w:eastAsia="Microsoft YaHei" w:hAnsi="Liberation Sans" w:cs="Mangal"/>
      <w:kern w:val="1"/>
      <w:sz w:val="28"/>
      <w:szCs w:val="28"/>
      <w:lang w:eastAsia="hi-IN" w:bidi="hi-IN"/>
    </w:rPr>
  </w:style>
  <w:style w:type="paragraph" w:styleId="ae">
    <w:name w:val="Body Text"/>
    <w:aliases w:val="Знак1"/>
    <w:basedOn w:val="a0"/>
    <w:link w:val="af"/>
    <w:unhideWhenUsed/>
    <w:rsid w:val="00F709CD"/>
    <w:pPr>
      <w:spacing w:after="120"/>
    </w:pPr>
  </w:style>
  <w:style w:type="character" w:customStyle="1" w:styleId="af">
    <w:name w:val="Основной текст Знак"/>
    <w:aliases w:val="Знак1 Знак"/>
    <w:basedOn w:val="a1"/>
    <w:link w:val="ae"/>
    <w:rsid w:val="00F709CD"/>
    <w:rPr>
      <w:rFonts w:ascii="Times New Roman" w:eastAsia="Calibri" w:hAnsi="Times New Roman" w:cs="Times New Roman"/>
      <w:sz w:val="24"/>
    </w:rPr>
  </w:style>
  <w:style w:type="paragraph" w:customStyle="1" w:styleId="ConsPlusNormal">
    <w:name w:val="ConsPlusNormal"/>
    <w:link w:val="ConsPlusNormal0"/>
    <w:qFormat/>
    <w:rsid w:val="00155399"/>
    <w:pPr>
      <w:autoSpaceDE w:val="0"/>
      <w:autoSpaceDN w:val="0"/>
      <w:adjustRightInd w:val="0"/>
      <w:spacing w:after="0" w:line="240" w:lineRule="auto"/>
    </w:pPr>
    <w:rPr>
      <w:rFonts w:ascii="Arial" w:eastAsia="Calibri" w:hAnsi="Arial" w:cs="Arial"/>
      <w:sz w:val="20"/>
      <w:szCs w:val="20"/>
    </w:rPr>
  </w:style>
  <w:style w:type="character" w:customStyle="1" w:styleId="ConsPlusNormal0">
    <w:name w:val="ConsPlusNormal Знак"/>
    <w:link w:val="ConsPlusNormal"/>
    <w:locked/>
    <w:rsid w:val="00155399"/>
    <w:rPr>
      <w:rFonts w:ascii="Arial" w:eastAsia="Calibri" w:hAnsi="Arial" w:cs="Arial"/>
      <w:sz w:val="20"/>
      <w:szCs w:val="20"/>
    </w:rPr>
  </w:style>
  <w:style w:type="numbering" w:customStyle="1" w:styleId="21">
    <w:name w:val="Нет списка2"/>
    <w:next w:val="a3"/>
    <w:uiPriority w:val="99"/>
    <w:semiHidden/>
    <w:unhideWhenUsed/>
    <w:rsid w:val="000D3C23"/>
  </w:style>
  <w:style w:type="paragraph" w:customStyle="1" w:styleId="ConsPlusTitle">
    <w:name w:val="ConsPlusTitle"/>
    <w:rsid w:val="000D3C2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D3C2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FORMATTEXT">
    <w:name w:val=".FORMATTEXT"/>
    <w:uiPriority w:val="99"/>
    <w:rsid w:val="000D3C2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HEADERTEXT">
    <w:name w:val=".HEADERTEXT"/>
    <w:uiPriority w:val="99"/>
    <w:rsid w:val="000D3C23"/>
    <w:pPr>
      <w:widowControl w:val="0"/>
      <w:autoSpaceDE w:val="0"/>
      <w:autoSpaceDN w:val="0"/>
      <w:adjustRightInd w:val="0"/>
      <w:spacing w:after="0" w:line="240" w:lineRule="auto"/>
    </w:pPr>
    <w:rPr>
      <w:rFonts w:ascii="Arial" w:eastAsia="Times New Roman" w:hAnsi="Arial" w:cs="Arial"/>
      <w:color w:val="2B4279"/>
      <w:sz w:val="20"/>
      <w:szCs w:val="20"/>
      <w:lang w:eastAsia="ru-RU"/>
    </w:rPr>
  </w:style>
  <w:style w:type="table" w:customStyle="1" w:styleId="14">
    <w:name w:val="Сетка таблицы1"/>
    <w:basedOn w:val="a2"/>
    <w:next w:val="ac"/>
    <w:uiPriority w:val="39"/>
    <w:rsid w:val="000D3C2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0">
    <w:name w:val="headertext"/>
    <w:basedOn w:val="a0"/>
    <w:rsid w:val="000D3C23"/>
    <w:pPr>
      <w:spacing w:before="100" w:beforeAutospacing="1" w:after="100" w:afterAutospacing="1"/>
      <w:ind w:firstLine="0"/>
      <w:jc w:val="left"/>
    </w:pPr>
    <w:rPr>
      <w:rFonts w:eastAsia="Times New Roman"/>
      <w:szCs w:val="24"/>
      <w:lang w:eastAsia="ru-RU"/>
    </w:rPr>
  </w:style>
  <w:style w:type="numbering" w:customStyle="1" w:styleId="32">
    <w:name w:val="Нет списка3"/>
    <w:next w:val="a3"/>
    <w:uiPriority w:val="99"/>
    <w:semiHidden/>
    <w:unhideWhenUsed/>
    <w:rsid w:val="00970506"/>
  </w:style>
  <w:style w:type="character" w:styleId="af0">
    <w:name w:val="page number"/>
    <w:basedOn w:val="a1"/>
    <w:rsid w:val="00970506"/>
  </w:style>
  <w:style w:type="paragraph" w:customStyle="1" w:styleId="af1">
    <w:basedOn w:val="a0"/>
    <w:next w:val="af2"/>
    <w:rsid w:val="00970506"/>
    <w:pPr>
      <w:spacing w:before="100" w:beforeAutospacing="1" w:after="100" w:afterAutospacing="1"/>
      <w:ind w:firstLine="0"/>
      <w:jc w:val="left"/>
    </w:pPr>
    <w:rPr>
      <w:rFonts w:eastAsia="SimSun"/>
      <w:szCs w:val="24"/>
      <w:lang w:eastAsia="zh-CN"/>
    </w:rPr>
  </w:style>
  <w:style w:type="paragraph" w:styleId="af3">
    <w:name w:val="List Paragraph"/>
    <w:basedOn w:val="a0"/>
    <w:uiPriority w:val="34"/>
    <w:qFormat/>
    <w:rsid w:val="00970506"/>
    <w:pPr>
      <w:widowControl w:val="0"/>
      <w:autoSpaceDE w:val="0"/>
      <w:autoSpaceDN w:val="0"/>
      <w:adjustRightInd w:val="0"/>
      <w:ind w:left="720" w:firstLine="0"/>
      <w:contextualSpacing/>
      <w:jc w:val="left"/>
    </w:pPr>
    <w:rPr>
      <w:rFonts w:ascii="Arial" w:eastAsia="Times New Roman" w:hAnsi="Arial" w:cs="Arial"/>
      <w:sz w:val="20"/>
      <w:szCs w:val="20"/>
      <w:lang w:eastAsia="ru-RU"/>
    </w:rPr>
  </w:style>
  <w:style w:type="table" w:customStyle="1" w:styleId="22">
    <w:name w:val="Сетка таблицы2"/>
    <w:basedOn w:val="a2"/>
    <w:next w:val="ac"/>
    <w:rsid w:val="00970506"/>
    <w:pPr>
      <w:spacing w:after="0" w:line="240" w:lineRule="auto"/>
    </w:pPr>
    <w:rPr>
      <w:rFonts w:ascii="Times New Roman" w:eastAsia="SimSu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Текст ТД"/>
    <w:basedOn w:val="a0"/>
    <w:link w:val="af4"/>
    <w:qFormat/>
    <w:rsid w:val="00970506"/>
    <w:pPr>
      <w:numPr>
        <w:numId w:val="1"/>
      </w:numPr>
      <w:autoSpaceDE w:val="0"/>
      <w:autoSpaceDN w:val="0"/>
      <w:adjustRightInd w:val="0"/>
      <w:spacing w:after="200"/>
    </w:pPr>
    <w:rPr>
      <w:szCs w:val="24"/>
    </w:rPr>
  </w:style>
  <w:style w:type="character" w:customStyle="1" w:styleId="af4">
    <w:name w:val="Текст ТД Знак"/>
    <w:link w:val="a"/>
    <w:rsid w:val="00970506"/>
    <w:rPr>
      <w:rFonts w:ascii="Times New Roman" w:eastAsia="Calibri" w:hAnsi="Times New Roman" w:cs="Times New Roman"/>
      <w:sz w:val="24"/>
      <w:szCs w:val="24"/>
    </w:rPr>
  </w:style>
  <w:style w:type="paragraph" w:styleId="af2">
    <w:name w:val="Normal (Web)"/>
    <w:basedOn w:val="a0"/>
    <w:uiPriority w:val="99"/>
    <w:unhideWhenUsed/>
    <w:rsid w:val="00970506"/>
    <w:pPr>
      <w:widowControl w:val="0"/>
      <w:autoSpaceDE w:val="0"/>
      <w:autoSpaceDN w:val="0"/>
      <w:adjustRightInd w:val="0"/>
      <w:ind w:firstLine="0"/>
      <w:jc w:val="left"/>
    </w:pPr>
    <w:rPr>
      <w:rFonts w:eastAsia="Times New Roman"/>
      <w:szCs w:val="24"/>
      <w:lang w:eastAsia="ru-RU"/>
    </w:rPr>
  </w:style>
  <w:style w:type="paragraph" w:customStyle="1" w:styleId="af5">
    <w:name w:val="ПолеКому"/>
    <w:rsid w:val="005156F8"/>
    <w:pPr>
      <w:spacing w:after="0" w:line="240" w:lineRule="auto"/>
    </w:pPr>
    <w:rPr>
      <w:rFonts w:ascii="Times New Roman" w:eastAsia="Times New Roman" w:hAnsi="Times New Roman" w:cs="Times New Roman"/>
      <w:noProof/>
      <w:sz w:val="24"/>
      <w:szCs w:val="20"/>
      <w:lang w:eastAsia="ru-RU"/>
    </w:rPr>
  </w:style>
  <w:style w:type="paragraph" w:customStyle="1" w:styleId="af6">
    <w:name w:val="Знак Знак"/>
    <w:basedOn w:val="a0"/>
    <w:rsid w:val="00423EF6"/>
    <w:pPr>
      <w:widowControl w:val="0"/>
      <w:adjustRightInd w:val="0"/>
      <w:spacing w:after="160" w:line="240" w:lineRule="exact"/>
      <w:ind w:firstLine="0"/>
      <w:jc w:val="right"/>
    </w:pPr>
    <w:rPr>
      <w:rFonts w:eastAsia="Times New Roman"/>
      <w:sz w:val="20"/>
      <w:szCs w:val="20"/>
      <w:lang w:val="en-GB"/>
    </w:rPr>
  </w:style>
  <w:style w:type="paragraph" w:styleId="23">
    <w:name w:val="Body Text Indent 2"/>
    <w:basedOn w:val="a0"/>
    <w:link w:val="24"/>
    <w:uiPriority w:val="99"/>
    <w:semiHidden/>
    <w:unhideWhenUsed/>
    <w:rsid w:val="004932BA"/>
    <w:pPr>
      <w:spacing w:after="120" w:line="480" w:lineRule="auto"/>
      <w:ind w:left="283"/>
    </w:pPr>
  </w:style>
  <w:style w:type="character" w:customStyle="1" w:styleId="24">
    <w:name w:val="Основной текст с отступом 2 Знак"/>
    <w:basedOn w:val="a1"/>
    <w:link w:val="23"/>
    <w:uiPriority w:val="99"/>
    <w:semiHidden/>
    <w:rsid w:val="004932BA"/>
    <w:rPr>
      <w:rFonts w:ascii="Times New Roman" w:eastAsia="Calibri" w:hAnsi="Times New Roman" w:cs="Times New Roman"/>
      <w:sz w:val="24"/>
    </w:rPr>
  </w:style>
  <w:style w:type="table" w:customStyle="1" w:styleId="33">
    <w:name w:val="Сетка таблицы3"/>
    <w:basedOn w:val="a2"/>
    <w:uiPriority w:val="59"/>
    <w:rsid w:val="00A66128"/>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2"/>
    <w:next w:val="ac"/>
    <w:uiPriority w:val="99"/>
    <w:rsid w:val="00DD0C7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uiPriority w:val="9"/>
    <w:rsid w:val="001A2167"/>
    <w:rPr>
      <w:rFonts w:ascii="Times New Roman" w:eastAsia="Times New Roman" w:hAnsi="Times New Roman" w:cs="Times New Roman"/>
      <w:b/>
      <w:caps/>
      <w:kern w:val="28"/>
      <w:sz w:val="24"/>
      <w:szCs w:val="24"/>
      <w:lang w:eastAsia="ru-RU"/>
    </w:rPr>
  </w:style>
  <w:style w:type="character" w:customStyle="1" w:styleId="20">
    <w:name w:val="Заголовок 2 Знак"/>
    <w:basedOn w:val="a1"/>
    <w:link w:val="2"/>
    <w:rsid w:val="001A2167"/>
    <w:rPr>
      <w:rFonts w:ascii="Times New Roman" w:eastAsia="Times New Roman" w:hAnsi="Times New Roman" w:cs="Times New Roman"/>
      <w:sz w:val="24"/>
      <w:szCs w:val="24"/>
      <w:lang w:eastAsia="ru-RU"/>
    </w:rPr>
  </w:style>
  <w:style w:type="character" w:customStyle="1" w:styleId="30">
    <w:name w:val="Заголовок 3 Знак"/>
    <w:basedOn w:val="a1"/>
    <w:link w:val="3"/>
    <w:uiPriority w:val="9"/>
    <w:rsid w:val="001A2167"/>
    <w:rPr>
      <w:rFonts w:ascii="Times New Roman" w:eastAsia="Times New Roman" w:hAnsi="Times New Roman" w:cs="Times New Roman"/>
      <w:sz w:val="24"/>
      <w:szCs w:val="24"/>
      <w:lang w:eastAsia="ru-RU"/>
    </w:rPr>
  </w:style>
  <w:style w:type="character" w:customStyle="1" w:styleId="40">
    <w:name w:val="Заголовок 4 Знак"/>
    <w:basedOn w:val="a1"/>
    <w:link w:val="4"/>
    <w:rsid w:val="001A2167"/>
    <w:rPr>
      <w:rFonts w:ascii="Times New Roman" w:eastAsia="Times New Roman" w:hAnsi="Times New Roman" w:cs="Times New Roman"/>
      <w:sz w:val="24"/>
      <w:szCs w:val="24"/>
      <w:lang w:eastAsia="ru-RU"/>
    </w:rPr>
  </w:style>
  <w:style w:type="character" w:customStyle="1" w:styleId="50">
    <w:name w:val="Заголовок 5 Знак"/>
    <w:basedOn w:val="a1"/>
    <w:link w:val="5"/>
    <w:rsid w:val="001A2167"/>
    <w:rPr>
      <w:rFonts w:ascii="Arial" w:eastAsia="Times New Roman" w:hAnsi="Arial" w:cs="Times New Roman"/>
      <w:szCs w:val="24"/>
      <w:lang w:eastAsia="ru-RU"/>
    </w:rPr>
  </w:style>
  <w:style w:type="character" w:customStyle="1" w:styleId="60">
    <w:name w:val="Заголовок 6 Знак"/>
    <w:basedOn w:val="a1"/>
    <w:link w:val="6"/>
    <w:rsid w:val="001A2167"/>
    <w:rPr>
      <w:rFonts w:ascii="Times New Roman" w:eastAsia="Times New Roman" w:hAnsi="Times New Roman" w:cs="Times New Roman"/>
      <w:i/>
      <w:szCs w:val="24"/>
      <w:lang w:eastAsia="ru-RU"/>
    </w:rPr>
  </w:style>
  <w:style w:type="character" w:customStyle="1" w:styleId="70">
    <w:name w:val="Заголовок 7 Знак"/>
    <w:basedOn w:val="a1"/>
    <w:link w:val="7"/>
    <w:rsid w:val="001A2167"/>
    <w:rPr>
      <w:rFonts w:ascii="Arial" w:eastAsia="Times New Roman" w:hAnsi="Arial" w:cs="Times New Roman"/>
      <w:sz w:val="20"/>
      <w:szCs w:val="24"/>
      <w:lang w:eastAsia="ru-RU"/>
    </w:rPr>
  </w:style>
  <w:style w:type="character" w:customStyle="1" w:styleId="80">
    <w:name w:val="Заголовок 8 Знак"/>
    <w:basedOn w:val="a1"/>
    <w:link w:val="8"/>
    <w:rsid w:val="001A2167"/>
    <w:rPr>
      <w:rFonts w:ascii="Arial" w:eastAsia="Times New Roman" w:hAnsi="Arial" w:cs="Times New Roman"/>
      <w:i/>
      <w:sz w:val="20"/>
      <w:szCs w:val="24"/>
      <w:lang w:eastAsia="ru-RU"/>
    </w:rPr>
  </w:style>
  <w:style w:type="character" w:customStyle="1" w:styleId="90">
    <w:name w:val="Заголовок 9 Знак"/>
    <w:basedOn w:val="a1"/>
    <w:link w:val="9"/>
    <w:rsid w:val="001A2167"/>
    <w:rPr>
      <w:rFonts w:ascii="Arial" w:eastAsia="Times New Roman" w:hAnsi="Arial" w:cs="Times New Roman"/>
      <w:b/>
      <w:i/>
      <w:sz w:val="18"/>
      <w:szCs w:val="24"/>
      <w:lang w:eastAsia="ru-RU"/>
    </w:rPr>
  </w:style>
  <w:style w:type="numbering" w:customStyle="1" w:styleId="42">
    <w:name w:val="Нет списка4"/>
    <w:next w:val="a3"/>
    <w:semiHidden/>
    <w:rsid w:val="001A2167"/>
  </w:style>
  <w:style w:type="character" w:styleId="af7">
    <w:name w:val="annotation reference"/>
    <w:semiHidden/>
    <w:rsid w:val="001A2167"/>
    <w:rPr>
      <w:sz w:val="16"/>
    </w:rPr>
  </w:style>
  <w:style w:type="paragraph" w:customStyle="1" w:styleId="af8">
    <w:name w:val="ПолеТема"/>
    <w:rsid w:val="001A2167"/>
    <w:pPr>
      <w:spacing w:after="0" w:line="240" w:lineRule="auto"/>
    </w:pPr>
    <w:rPr>
      <w:rFonts w:ascii="Times New Roman" w:eastAsia="Times New Roman" w:hAnsi="Times New Roman" w:cs="Times New Roman"/>
      <w:sz w:val="24"/>
      <w:szCs w:val="20"/>
      <w:lang w:eastAsia="ru-RU"/>
    </w:rPr>
  </w:style>
  <w:style w:type="paragraph" w:customStyle="1" w:styleId="af9">
    <w:name w:val="ТекстПисьма"/>
    <w:basedOn w:val="a0"/>
    <w:rsid w:val="001A2167"/>
    <w:pPr>
      <w:framePr w:w="10048" w:h="6214" w:hSpace="141" w:wrap="around" w:vAnchor="text" w:hAnchor="page" w:x="1276" w:y="5029"/>
      <w:jc w:val="left"/>
    </w:pPr>
    <w:rPr>
      <w:rFonts w:eastAsia="Times New Roman"/>
      <w:szCs w:val="24"/>
      <w:lang w:eastAsia="ru-RU"/>
    </w:rPr>
  </w:style>
  <w:style w:type="paragraph" w:customStyle="1" w:styleId="afa">
    <w:name w:val="ПолеПодпись"/>
    <w:basedOn w:val="a0"/>
    <w:rsid w:val="001A2167"/>
    <w:pPr>
      <w:tabs>
        <w:tab w:val="right" w:pos="9072"/>
      </w:tabs>
      <w:ind w:firstLine="0"/>
    </w:pPr>
    <w:rPr>
      <w:rFonts w:eastAsia="Times New Roman"/>
      <w:szCs w:val="24"/>
      <w:lang w:eastAsia="ru-RU"/>
    </w:rPr>
  </w:style>
  <w:style w:type="paragraph" w:styleId="afb">
    <w:name w:val="annotation text"/>
    <w:basedOn w:val="a0"/>
    <w:link w:val="afc"/>
    <w:semiHidden/>
    <w:rsid w:val="001A2167"/>
    <w:pPr>
      <w:ind w:firstLine="0"/>
      <w:jc w:val="left"/>
    </w:pPr>
    <w:rPr>
      <w:rFonts w:eastAsia="Times New Roman"/>
      <w:szCs w:val="24"/>
      <w:lang w:eastAsia="ru-RU"/>
    </w:rPr>
  </w:style>
  <w:style w:type="character" w:customStyle="1" w:styleId="afc">
    <w:name w:val="Текст примечания Знак"/>
    <w:basedOn w:val="a1"/>
    <w:link w:val="afb"/>
    <w:semiHidden/>
    <w:rsid w:val="001A2167"/>
    <w:rPr>
      <w:rFonts w:ascii="Times New Roman" w:eastAsia="Times New Roman" w:hAnsi="Times New Roman" w:cs="Times New Roman"/>
      <w:sz w:val="24"/>
      <w:szCs w:val="24"/>
      <w:lang w:eastAsia="ru-RU"/>
    </w:rPr>
  </w:style>
  <w:style w:type="paragraph" w:customStyle="1" w:styleId="15">
    <w:name w:val="Подпись1"/>
    <w:basedOn w:val="a0"/>
    <w:uiPriority w:val="99"/>
    <w:rsid w:val="001A2167"/>
    <w:pPr>
      <w:tabs>
        <w:tab w:val="right" w:pos="9072"/>
      </w:tabs>
      <w:ind w:firstLine="0"/>
      <w:jc w:val="left"/>
    </w:pPr>
    <w:rPr>
      <w:rFonts w:eastAsia="Times New Roman"/>
      <w:szCs w:val="24"/>
      <w:lang w:eastAsia="ru-RU"/>
    </w:rPr>
  </w:style>
  <w:style w:type="paragraph" w:customStyle="1" w:styleId="afd">
    <w:name w:val="ШапкаПисьма"/>
    <w:rsid w:val="001A2167"/>
    <w:pPr>
      <w:spacing w:after="0" w:line="240" w:lineRule="auto"/>
      <w:jc w:val="center"/>
    </w:pPr>
    <w:rPr>
      <w:rFonts w:ascii="Times New Roman" w:eastAsia="Times New Roman" w:hAnsi="Times New Roman" w:cs="Times New Roman"/>
      <w:b/>
      <w:noProof/>
      <w:sz w:val="28"/>
      <w:szCs w:val="20"/>
      <w:lang w:eastAsia="ru-RU"/>
    </w:rPr>
  </w:style>
  <w:style w:type="paragraph" w:styleId="afe">
    <w:name w:val="List Bullet"/>
    <w:basedOn w:val="a0"/>
    <w:rsid w:val="001A2167"/>
    <w:pPr>
      <w:ind w:left="283" w:hanging="283"/>
      <w:jc w:val="left"/>
    </w:pPr>
    <w:rPr>
      <w:rFonts w:eastAsia="Times New Roman"/>
      <w:sz w:val="20"/>
      <w:szCs w:val="24"/>
      <w:lang w:eastAsia="ru-RU"/>
    </w:rPr>
  </w:style>
  <w:style w:type="paragraph" w:styleId="34">
    <w:name w:val="List Bullet 3"/>
    <w:basedOn w:val="a0"/>
    <w:rsid w:val="001A2167"/>
    <w:pPr>
      <w:ind w:left="1080" w:hanging="360"/>
      <w:jc w:val="left"/>
    </w:pPr>
    <w:rPr>
      <w:rFonts w:eastAsia="Times New Roman"/>
      <w:sz w:val="20"/>
      <w:szCs w:val="24"/>
      <w:lang w:eastAsia="ru-RU"/>
    </w:rPr>
  </w:style>
  <w:style w:type="paragraph" w:styleId="aff">
    <w:name w:val="List Number"/>
    <w:basedOn w:val="a0"/>
    <w:rsid w:val="001A2167"/>
    <w:pPr>
      <w:ind w:left="360" w:hanging="360"/>
      <w:jc w:val="left"/>
    </w:pPr>
    <w:rPr>
      <w:rFonts w:eastAsia="Times New Roman"/>
      <w:sz w:val="20"/>
      <w:szCs w:val="24"/>
      <w:lang w:eastAsia="ru-RU"/>
    </w:rPr>
  </w:style>
  <w:style w:type="paragraph" w:styleId="25">
    <w:name w:val="List Number 2"/>
    <w:basedOn w:val="a0"/>
    <w:rsid w:val="001A2167"/>
    <w:pPr>
      <w:ind w:left="720" w:hanging="360"/>
      <w:jc w:val="left"/>
    </w:pPr>
    <w:rPr>
      <w:rFonts w:eastAsia="Times New Roman"/>
      <w:sz w:val="20"/>
      <w:szCs w:val="24"/>
      <w:lang w:eastAsia="ru-RU"/>
    </w:rPr>
  </w:style>
  <w:style w:type="paragraph" w:styleId="35">
    <w:name w:val="List Number 3"/>
    <w:basedOn w:val="a0"/>
    <w:rsid w:val="001A2167"/>
    <w:pPr>
      <w:ind w:left="849" w:hanging="283"/>
      <w:jc w:val="left"/>
    </w:pPr>
    <w:rPr>
      <w:rFonts w:eastAsia="Times New Roman"/>
      <w:sz w:val="20"/>
      <w:szCs w:val="24"/>
      <w:lang w:eastAsia="ru-RU"/>
    </w:rPr>
  </w:style>
  <w:style w:type="paragraph" w:styleId="aff0">
    <w:name w:val="List"/>
    <w:basedOn w:val="a0"/>
    <w:rsid w:val="001A2167"/>
    <w:pPr>
      <w:tabs>
        <w:tab w:val="left" w:pos="1134"/>
      </w:tabs>
      <w:ind w:left="1134" w:hanging="1134"/>
      <w:jc w:val="left"/>
    </w:pPr>
    <w:rPr>
      <w:rFonts w:eastAsia="Times New Roman"/>
      <w:sz w:val="20"/>
      <w:szCs w:val="24"/>
      <w:lang w:eastAsia="ru-RU"/>
    </w:rPr>
  </w:style>
  <w:style w:type="paragraph" w:customStyle="1" w:styleId="aff1">
    <w:name w:val="Сод_обычный"/>
    <w:basedOn w:val="a0"/>
    <w:rsid w:val="001A2167"/>
    <w:pPr>
      <w:ind w:firstLine="680"/>
    </w:pPr>
    <w:rPr>
      <w:rFonts w:eastAsia="Times New Roman"/>
      <w:szCs w:val="24"/>
      <w:lang w:eastAsia="ru-RU"/>
    </w:rPr>
  </w:style>
  <w:style w:type="paragraph" w:customStyle="1" w:styleId="aff2">
    <w:name w:val="Полное имя файла"/>
    <w:rsid w:val="001A2167"/>
    <w:pPr>
      <w:spacing w:after="0" w:line="240" w:lineRule="auto"/>
    </w:pPr>
    <w:rPr>
      <w:rFonts w:ascii="Times New Roman" w:eastAsia="Times New Roman" w:hAnsi="Times New Roman" w:cs="Times New Roman"/>
      <w:sz w:val="20"/>
      <w:szCs w:val="20"/>
      <w:lang w:eastAsia="ru-RU"/>
    </w:rPr>
  </w:style>
  <w:style w:type="table" w:customStyle="1" w:styleId="51">
    <w:name w:val="Сетка таблицы5"/>
    <w:basedOn w:val="a2"/>
    <w:next w:val="ac"/>
    <w:rsid w:val="001A216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6">
    <w:name w:val="Body Text 3"/>
    <w:basedOn w:val="a0"/>
    <w:link w:val="37"/>
    <w:rsid w:val="001A2167"/>
    <w:pPr>
      <w:tabs>
        <w:tab w:val="decimal" w:pos="-3969"/>
      </w:tabs>
      <w:autoSpaceDE w:val="0"/>
      <w:autoSpaceDN w:val="0"/>
      <w:ind w:firstLine="0"/>
    </w:pPr>
    <w:rPr>
      <w:rFonts w:eastAsia="Times New Roman"/>
      <w:sz w:val="28"/>
      <w:szCs w:val="20"/>
      <w:lang w:eastAsia="ru-RU"/>
    </w:rPr>
  </w:style>
  <w:style w:type="character" w:customStyle="1" w:styleId="37">
    <w:name w:val="Основной текст 3 Знак"/>
    <w:basedOn w:val="a1"/>
    <w:link w:val="36"/>
    <w:rsid w:val="001A2167"/>
    <w:rPr>
      <w:rFonts w:ascii="Times New Roman" w:eastAsia="Times New Roman" w:hAnsi="Times New Roman" w:cs="Times New Roman"/>
      <w:sz w:val="28"/>
      <w:szCs w:val="20"/>
      <w:lang w:eastAsia="ru-RU"/>
    </w:rPr>
  </w:style>
  <w:style w:type="paragraph" w:customStyle="1" w:styleId="aff3">
    <w:name w:val="Знак Знак"/>
    <w:basedOn w:val="a0"/>
    <w:rsid w:val="00A238E6"/>
    <w:pPr>
      <w:widowControl w:val="0"/>
      <w:adjustRightInd w:val="0"/>
      <w:spacing w:after="160" w:line="240" w:lineRule="exact"/>
      <w:ind w:firstLine="0"/>
      <w:jc w:val="right"/>
    </w:pPr>
    <w:rPr>
      <w:rFonts w:eastAsia="Times New Roman"/>
      <w:sz w:val="20"/>
      <w:szCs w:val="20"/>
      <w:lang w:val="en-GB"/>
    </w:rPr>
  </w:style>
  <w:style w:type="paragraph" w:styleId="aff4">
    <w:name w:val="Note Heading"/>
    <w:basedOn w:val="a0"/>
    <w:next w:val="a0"/>
    <w:link w:val="aff5"/>
    <w:unhideWhenUsed/>
    <w:rsid w:val="00783F72"/>
    <w:pPr>
      <w:ind w:firstLine="0"/>
      <w:jc w:val="left"/>
    </w:pPr>
    <w:rPr>
      <w:rFonts w:ascii="Calibri" w:eastAsia="Times New Roman" w:hAnsi="Calibri"/>
      <w:szCs w:val="24"/>
      <w:lang w:val="en-US" w:bidi="en-US"/>
    </w:rPr>
  </w:style>
  <w:style w:type="character" w:customStyle="1" w:styleId="aff5">
    <w:name w:val="Заголовок записки Знак"/>
    <w:basedOn w:val="a1"/>
    <w:link w:val="aff4"/>
    <w:rsid w:val="00783F72"/>
    <w:rPr>
      <w:rFonts w:ascii="Calibri" w:eastAsia="Times New Roman" w:hAnsi="Calibri" w:cs="Times New Roman"/>
      <w:sz w:val="24"/>
      <w:szCs w:val="24"/>
      <w:lang w:val="en-US" w:bidi="en-US"/>
    </w:rPr>
  </w:style>
  <w:style w:type="paragraph" w:customStyle="1" w:styleId="Style6">
    <w:name w:val="Style6"/>
    <w:basedOn w:val="a0"/>
    <w:rsid w:val="00783F72"/>
    <w:pPr>
      <w:widowControl w:val="0"/>
      <w:autoSpaceDE w:val="0"/>
      <w:autoSpaceDN w:val="0"/>
      <w:adjustRightInd w:val="0"/>
      <w:spacing w:line="322" w:lineRule="exact"/>
      <w:ind w:firstLine="0"/>
      <w:jc w:val="center"/>
    </w:pPr>
    <w:rPr>
      <w:rFonts w:eastAsia="Times New Roman"/>
      <w:szCs w:val="24"/>
      <w:lang w:eastAsia="ru-RU"/>
    </w:rPr>
  </w:style>
  <w:style w:type="character" w:customStyle="1" w:styleId="WW8Num2z0">
    <w:name w:val="WW8Num2z0"/>
    <w:rsid w:val="00783F72"/>
    <w:rPr>
      <w:rFonts w:ascii="Symbol" w:hAnsi="Symbol"/>
      <w:color w:val="auto"/>
    </w:rPr>
  </w:style>
  <w:style w:type="character" w:customStyle="1" w:styleId="WW8Num3z0">
    <w:name w:val="WW8Num3z0"/>
    <w:rsid w:val="00783F72"/>
    <w:rPr>
      <w:rFonts w:ascii="Symbol" w:hAnsi="Symbol"/>
    </w:rPr>
  </w:style>
  <w:style w:type="character" w:customStyle="1" w:styleId="WW8Num4z0">
    <w:name w:val="WW8Num4z0"/>
    <w:rsid w:val="00783F72"/>
    <w:rPr>
      <w:rFonts w:ascii="Symbol" w:hAnsi="Symbol"/>
      <w:color w:val="auto"/>
    </w:rPr>
  </w:style>
  <w:style w:type="character" w:customStyle="1" w:styleId="WW8Num5z0">
    <w:name w:val="WW8Num5z0"/>
    <w:rsid w:val="00783F72"/>
    <w:rPr>
      <w:rFonts w:ascii="Symbol" w:hAnsi="Symbol"/>
      <w:color w:val="auto"/>
    </w:rPr>
  </w:style>
  <w:style w:type="character" w:customStyle="1" w:styleId="WW8Num6z0">
    <w:name w:val="WW8Num6z0"/>
    <w:rsid w:val="00783F72"/>
    <w:rPr>
      <w:rFonts w:ascii="Symbol" w:hAnsi="Symbol"/>
      <w:color w:val="auto"/>
    </w:rPr>
  </w:style>
  <w:style w:type="character" w:customStyle="1" w:styleId="WW8Num6z2">
    <w:name w:val="WW8Num6z2"/>
    <w:rsid w:val="00783F72"/>
    <w:rPr>
      <w:rFonts w:ascii="Wingdings" w:hAnsi="Wingdings"/>
    </w:rPr>
  </w:style>
  <w:style w:type="character" w:customStyle="1" w:styleId="WW8Num6z4">
    <w:name w:val="WW8Num6z4"/>
    <w:rsid w:val="00783F72"/>
    <w:rPr>
      <w:rFonts w:ascii="Courier New" w:hAnsi="Courier New" w:cs="Courier New"/>
    </w:rPr>
  </w:style>
  <w:style w:type="character" w:customStyle="1" w:styleId="WW8Num7z0">
    <w:name w:val="WW8Num7z0"/>
    <w:rsid w:val="00783F72"/>
    <w:rPr>
      <w:rFonts w:ascii="Symbol" w:hAnsi="Symbol"/>
      <w:color w:val="auto"/>
    </w:rPr>
  </w:style>
  <w:style w:type="character" w:customStyle="1" w:styleId="WW8Num7z1">
    <w:name w:val="WW8Num7z1"/>
    <w:rsid w:val="00783F72"/>
    <w:rPr>
      <w:rFonts w:ascii="OpenSymbol" w:hAnsi="OpenSymbol" w:cs="Courier New"/>
    </w:rPr>
  </w:style>
  <w:style w:type="character" w:customStyle="1" w:styleId="WW8Num8z0">
    <w:name w:val="WW8Num8z0"/>
    <w:rsid w:val="00783F72"/>
    <w:rPr>
      <w:rFonts w:ascii="Symbol" w:hAnsi="Symbol"/>
    </w:rPr>
  </w:style>
  <w:style w:type="character" w:customStyle="1" w:styleId="WW8Num8z1">
    <w:name w:val="WW8Num8z1"/>
    <w:rsid w:val="00783F72"/>
    <w:rPr>
      <w:rFonts w:ascii="Courier New" w:hAnsi="Courier New" w:cs="Courier New"/>
    </w:rPr>
  </w:style>
  <w:style w:type="character" w:customStyle="1" w:styleId="WW8Num9z0">
    <w:name w:val="WW8Num9z0"/>
    <w:rsid w:val="00783F72"/>
    <w:rPr>
      <w:rFonts w:ascii="Symbol" w:hAnsi="Symbol"/>
      <w:color w:val="auto"/>
    </w:rPr>
  </w:style>
  <w:style w:type="character" w:customStyle="1" w:styleId="WW8Num9z1">
    <w:name w:val="WW8Num9z1"/>
    <w:rsid w:val="00783F72"/>
    <w:rPr>
      <w:rFonts w:ascii="Courier New" w:hAnsi="Courier New" w:cs="Courier New"/>
    </w:rPr>
  </w:style>
  <w:style w:type="character" w:customStyle="1" w:styleId="Absatz-Standardschriftart">
    <w:name w:val="Absatz-Standardschriftart"/>
    <w:rsid w:val="00783F72"/>
  </w:style>
  <w:style w:type="character" w:customStyle="1" w:styleId="WW-Absatz-Standardschriftart">
    <w:name w:val="WW-Absatz-Standardschriftart"/>
    <w:rsid w:val="00783F72"/>
  </w:style>
  <w:style w:type="character" w:customStyle="1" w:styleId="WW-Absatz-Standardschriftart1">
    <w:name w:val="WW-Absatz-Standardschriftart1"/>
    <w:rsid w:val="00783F72"/>
  </w:style>
  <w:style w:type="character" w:customStyle="1" w:styleId="WW8Num7z2">
    <w:name w:val="WW8Num7z2"/>
    <w:rsid w:val="00783F72"/>
    <w:rPr>
      <w:rFonts w:ascii="Wingdings" w:hAnsi="Wingdings"/>
    </w:rPr>
  </w:style>
  <w:style w:type="character" w:customStyle="1" w:styleId="WW8Num7z4">
    <w:name w:val="WW8Num7z4"/>
    <w:rsid w:val="00783F72"/>
    <w:rPr>
      <w:rFonts w:ascii="Courier New" w:hAnsi="Courier New" w:cs="Courier New"/>
    </w:rPr>
  </w:style>
  <w:style w:type="character" w:customStyle="1" w:styleId="WW8Num10z0">
    <w:name w:val="WW8Num10z0"/>
    <w:rsid w:val="00783F72"/>
    <w:rPr>
      <w:rFonts w:ascii="Symbol" w:hAnsi="Symbol"/>
      <w:color w:val="auto"/>
    </w:rPr>
  </w:style>
  <w:style w:type="character" w:customStyle="1" w:styleId="WW8Num10z1">
    <w:name w:val="WW8Num10z1"/>
    <w:rsid w:val="00783F72"/>
    <w:rPr>
      <w:rFonts w:ascii="Courier New" w:hAnsi="Courier New" w:cs="Courier New"/>
    </w:rPr>
  </w:style>
  <w:style w:type="character" w:customStyle="1" w:styleId="WW8Num11z0">
    <w:name w:val="WW8Num11z0"/>
    <w:rsid w:val="00783F72"/>
    <w:rPr>
      <w:rFonts w:ascii="Symbol" w:hAnsi="Symbol"/>
      <w:color w:val="auto"/>
    </w:rPr>
  </w:style>
  <w:style w:type="character" w:customStyle="1" w:styleId="WW8Num11z1">
    <w:name w:val="WW8Num11z1"/>
    <w:rsid w:val="00783F72"/>
    <w:rPr>
      <w:rFonts w:ascii="Courier New" w:hAnsi="Courier New" w:cs="Courier New"/>
    </w:rPr>
  </w:style>
  <w:style w:type="character" w:customStyle="1" w:styleId="61">
    <w:name w:val="Основной шрифт абзаца6"/>
    <w:rsid w:val="00783F72"/>
  </w:style>
  <w:style w:type="character" w:customStyle="1" w:styleId="WW8Num5z2">
    <w:name w:val="WW8Num5z2"/>
    <w:rsid w:val="00783F72"/>
    <w:rPr>
      <w:rFonts w:ascii="Wingdings" w:hAnsi="Wingdings"/>
    </w:rPr>
  </w:style>
  <w:style w:type="character" w:customStyle="1" w:styleId="WW8Num5z4">
    <w:name w:val="WW8Num5z4"/>
    <w:rsid w:val="00783F72"/>
    <w:rPr>
      <w:rFonts w:ascii="Courier New" w:hAnsi="Courier New" w:cs="Courier New"/>
    </w:rPr>
  </w:style>
  <w:style w:type="character" w:customStyle="1" w:styleId="WW8Num5z6">
    <w:name w:val="WW8Num5z6"/>
    <w:rsid w:val="00783F72"/>
    <w:rPr>
      <w:rFonts w:ascii="Symbol" w:hAnsi="Symbol"/>
    </w:rPr>
  </w:style>
  <w:style w:type="character" w:customStyle="1" w:styleId="WW8Num8z2">
    <w:name w:val="WW8Num8z2"/>
    <w:rsid w:val="00783F72"/>
    <w:rPr>
      <w:rFonts w:ascii="Wingdings" w:hAnsi="Wingdings"/>
    </w:rPr>
  </w:style>
  <w:style w:type="character" w:customStyle="1" w:styleId="WW8Num8z3">
    <w:name w:val="WW8Num8z3"/>
    <w:rsid w:val="00783F72"/>
    <w:rPr>
      <w:rFonts w:ascii="Symbol" w:hAnsi="Symbol"/>
    </w:rPr>
  </w:style>
  <w:style w:type="character" w:customStyle="1" w:styleId="WW8Num8z4">
    <w:name w:val="WW8Num8z4"/>
    <w:rsid w:val="00783F72"/>
    <w:rPr>
      <w:rFonts w:ascii="Courier New" w:hAnsi="Courier New" w:cs="Courier New"/>
    </w:rPr>
  </w:style>
  <w:style w:type="character" w:customStyle="1" w:styleId="WW8Num12z0">
    <w:name w:val="WW8Num12z0"/>
    <w:rsid w:val="00783F72"/>
    <w:rPr>
      <w:rFonts w:ascii="Symbol" w:hAnsi="Symbol"/>
      <w:b/>
      <w:bCs/>
      <w:color w:val="auto"/>
    </w:rPr>
  </w:style>
  <w:style w:type="character" w:customStyle="1" w:styleId="WW8Num12z1">
    <w:name w:val="WW8Num12z1"/>
    <w:rsid w:val="00783F72"/>
    <w:rPr>
      <w:rFonts w:ascii="Courier New" w:hAnsi="Courier New" w:cs="Courier New"/>
    </w:rPr>
  </w:style>
  <w:style w:type="character" w:customStyle="1" w:styleId="WW-Absatz-Standardschriftart11">
    <w:name w:val="WW-Absatz-Standardschriftart11"/>
    <w:rsid w:val="00783F72"/>
  </w:style>
  <w:style w:type="character" w:customStyle="1" w:styleId="WW8Num6z6">
    <w:name w:val="WW8Num6z6"/>
    <w:rsid w:val="00783F72"/>
    <w:rPr>
      <w:rFonts w:ascii="Symbol" w:hAnsi="Symbol"/>
    </w:rPr>
  </w:style>
  <w:style w:type="character" w:customStyle="1" w:styleId="WW8Num10z2">
    <w:name w:val="WW8Num10z2"/>
    <w:rsid w:val="00783F72"/>
    <w:rPr>
      <w:rFonts w:ascii="Wingdings" w:hAnsi="Wingdings"/>
    </w:rPr>
  </w:style>
  <w:style w:type="character" w:customStyle="1" w:styleId="WW8Num10z3">
    <w:name w:val="WW8Num10z3"/>
    <w:rsid w:val="00783F72"/>
    <w:rPr>
      <w:rFonts w:ascii="Symbol" w:hAnsi="Symbol"/>
    </w:rPr>
  </w:style>
  <w:style w:type="character" w:customStyle="1" w:styleId="WW8Num10z4">
    <w:name w:val="WW8Num10z4"/>
    <w:rsid w:val="00783F72"/>
    <w:rPr>
      <w:rFonts w:ascii="Courier New" w:hAnsi="Courier New" w:cs="Courier New"/>
    </w:rPr>
  </w:style>
  <w:style w:type="character" w:customStyle="1" w:styleId="WW8Num13z0">
    <w:name w:val="WW8Num13z0"/>
    <w:rsid w:val="00783F72"/>
    <w:rPr>
      <w:rFonts w:ascii="Symbol" w:hAnsi="Symbol"/>
      <w:color w:val="auto"/>
    </w:rPr>
  </w:style>
  <w:style w:type="character" w:customStyle="1" w:styleId="WW-Absatz-Standardschriftart111">
    <w:name w:val="WW-Absatz-Standardschriftart111"/>
    <w:rsid w:val="00783F72"/>
  </w:style>
  <w:style w:type="character" w:customStyle="1" w:styleId="52">
    <w:name w:val="Основной шрифт абзаца5"/>
    <w:rsid w:val="00783F72"/>
  </w:style>
  <w:style w:type="character" w:customStyle="1" w:styleId="WW-Absatz-Standardschriftart1111">
    <w:name w:val="WW-Absatz-Standardschriftart1111"/>
    <w:rsid w:val="00783F72"/>
  </w:style>
  <w:style w:type="character" w:customStyle="1" w:styleId="43">
    <w:name w:val="Основной шрифт абзаца4"/>
    <w:rsid w:val="00783F72"/>
  </w:style>
  <w:style w:type="character" w:customStyle="1" w:styleId="WW-Absatz-Standardschriftart11111">
    <w:name w:val="WW-Absatz-Standardschriftart11111"/>
    <w:rsid w:val="00783F72"/>
  </w:style>
  <w:style w:type="character" w:customStyle="1" w:styleId="WW-Absatz-Standardschriftart111111">
    <w:name w:val="WW-Absatz-Standardschriftart111111"/>
    <w:rsid w:val="00783F72"/>
  </w:style>
  <w:style w:type="character" w:customStyle="1" w:styleId="WW-Absatz-Standardschriftart1111111">
    <w:name w:val="WW-Absatz-Standardschriftart1111111"/>
    <w:rsid w:val="00783F72"/>
  </w:style>
  <w:style w:type="character" w:customStyle="1" w:styleId="WW-Absatz-Standardschriftart11111111">
    <w:name w:val="WW-Absatz-Standardschriftart11111111"/>
    <w:rsid w:val="00783F72"/>
  </w:style>
  <w:style w:type="character" w:customStyle="1" w:styleId="WW-Absatz-Standardschriftart111111111">
    <w:name w:val="WW-Absatz-Standardschriftart111111111"/>
    <w:rsid w:val="00783F72"/>
  </w:style>
  <w:style w:type="character" w:customStyle="1" w:styleId="WW-Absatz-Standardschriftart1111111111">
    <w:name w:val="WW-Absatz-Standardschriftart1111111111"/>
    <w:rsid w:val="00783F72"/>
  </w:style>
  <w:style w:type="character" w:customStyle="1" w:styleId="WW-Absatz-Standardschriftart11111111111">
    <w:name w:val="WW-Absatz-Standardschriftart11111111111"/>
    <w:rsid w:val="00783F72"/>
  </w:style>
  <w:style w:type="character" w:customStyle="1" w:styleId="WW8Num11z2">
    <w:name w:val="WW8Num11z2"/>
    <w:rsid w:val="00783F72"/>
    <w:rPr>
      <w:rFonts w:ascii="Wingdings" w:hAnsi="Wingdings"/>
    </w:rPr>
  </w:style>
  <w:style w:type="character" w:customStyle="1" w:styleId="WW8Num11z3">
    <w:name w:val="WW8Num11z3"/>
    <w:rsid w:val="00783F72"/>
    <w:rPr>
      <w:rFonts w:ascii="Symbol" w:hAnsi="Symbol"/>
    </w:rPr>
  </w:style>
  <w:style w:type="character" w:customStyle="1" w:styleId="WW8Num11z4">
    <w:name w:val="WW8Num11z4"/>
    <w:rsid w:val="00783F72"/>
    <w:rPr>
      <w:rFonts w:ascii="Courier New" w:hAnsi="Courier New" w:cs="Courier New"/>
    </w:rPr>
  </w:style>
  <w:style w:type="character" w:customStyle="1" w:styleId="38">
    <w:name w:val="Основной шрифт абзаца3"/>
    <w:rsid w:val="00783F72"/>
  </w:style>
  <w:style w:type="character" w:customStyle="1" w:styleId="WW-Absatz-Standardschriftart111111111111">
    <w:name w:val="WW-Absatz-Standardschriftart111111111111"/>
    <w:rsid w:val="00783F72"/>
  </w:style>
  <w:style w:type="character" w:customStyle="1" w:styleId="WW-Absatz-Standardschriftart1111111111111">
    <w:name w:val="WW-Absatz-Standardschriftart1111111111111"/>
    <w:rsid w:val="00783F72"/>
  </w:style>
  <w:style w:type="character" w:customStyle="1" w:styleId="26">
    <w:name w:val="Основной шрифт абзаца2"/>
    <w:rsid w:val="00783F72"/>
  </w:style>
  <w:style w:type="character" w:customStyle="1" w:styleId="WW-Absatz-Standardschriftart11111111111111">
    <w:name w:val="WW-Absatz-Standardschriftart11111111111111"/>
    <w:rsid w:val="00783F72"/>
  </w:style>
  <w:style w:type="character" w:customStyle="1" w:styleId="WW-Absatz-Standardschriftart111111111111111">
    <w:name w:val="WW-Absatz-Standardschriftart111111111111111"/>
    <w:rsid w:val="00783F72"/>
  </w:style>
  <w:style w:type="character" w:customStyle="1" w:styleId="WW-Absatz-Standardschriftart1111111111111111">
    <w:name w:val="WW-Absatz-Standardschriftart1111111111111111"/>
    <w:rsid w:val="00783F72"/>
  </w:style>
  <w:style w:type="character" w:customStyle="1" w:styleId="WW-Absatz-Standardschriftart11111111111111111">
    <w:name w:val="WW-Absatz-Standardschriftart11111111111111111"/>
    <w:rsid w:val="00783F72"/>
  </w:style>
  <w:style w:type="character" w:customStyle="1" w:styleId="WW8Num1z0">
    <w:name w:val="WW8Num1z0"/>
    <w:rsid w:val="00783F72"/>
    <w:rPr>
      <w:rFonts w:ascii="Wingdings" w:hAnsi="Wingdings"/>
    </w:rPr>
  </w:style>
  <w:style w:type="character" w:customStyle="1" w:styleId="WW8Num1z1">
    <w:name w:val="WW8Num1z1"/>
    <w:rsid w:val="00783F72"/>
    <w:rPr>
      <w:rFonts w:ascii="Courier New" w:hAnsi="Courier New" w:cs="Courier New"/>
    </w:rPr>
  </w:style>
  <w:style w:type="character" w:customStyle="1" w:styleId="WW8Num1z3">
    <w:name w:val="WW8Num1z3"/>
    <w:rsid w:val="00783F72"/>
    <w:rPr>
      <w:rFonts w:ascii="Symbol" w:hAnsi="Symbol"/>
    </w:rPr>
  </w:style>
  <w:style w:type="character" w:customStyle="1" w:styleId="WW8Num2z1">
    <w:name w:val="WW8Num2z1"/>
    <w:rsid w:val="00783F72"/>
    <w:rPr>
      <w:rFonts w:ascii="Courier New" w:hAnsi="Courier New" w:cs="Courier New"/>
    </w:rPr>
  </w:style>
  <w:style w:type="character" w:customStyle="1" w:styleId="WW8Num2z2">
    <w:name w:val="WW8Num2z2"/>
    <w:rsid w:val="00783F72"/>
    <w:rPr>
      <w:rFonts w:ascii="Wingdings" w:hAnsi="Wingdings"/>
    </w:rPr>
  </w:style>
  <w:style w:type="character" w:customStyle="1" w:styleId="WW8Num2z3">
    <w:name w:val="WW8Num2z3"/>
    <w:rsid w:val="00783F72"/>
    <w:rPr>
      <w:rFonts w:ascii="Symbol" w:hAnsi="Symbol"/>
    </w:rPr>
  </w:style>
  <w:style w:type="character" w:customStyle="1" w:styleId="WW8Num3z1">
    <w:name w:val="WW8Num3z1"/>
    <w:rsid w:val="00783F72"/>
    <w:rPr>
      <w:rFonts w:ascii="Courier New" w:hAnsi="Courier New" w:cs="Courier New"/>
    </w:rPr>
  </w:style>
  <w:style w:type="character" w:customStyle="1" w:styleId="WW8Num3z2">
    <w:name w:val="WW8Num3z2"/>
    <w:rsid w:val="00783F72"/>
    <w:rPr>
      <w:rFonts w:ascii="Wingdings" w:hAnsi="Wingdings"/>
    </w:rPr>
  </w:style>
  <w:style w:type="character" w:customStyle="1" w:styleId="WW8Num4z1">
    <w:name w:val="WW8Num4z1"/>
    <w:rsid w:val="00783F72"/>
    <w:rPr>
      <w:rFonts w:ascii="Courier New" w:hAnsi="Courier New" w:cs="Courier New"/>
    </w:rPr>
  </w:style>
  <w:style w:type="character" w:customStyle="1" w:styleId="WW8Num4z2">
    <w:name w:val="WW8Num4z2"/>
    <w:rsid w:val="00783F72"/>
    <w:rPr>
      <w:rFonts w:ascii="Wingdings" w:hAnsi="Wingdings"/>
    </w:rPr>
  </w:style>
  <w:style w:type="character" w:customStyle="1" w:styleId="WW8Num4z3">
    <w:name w:val="WW8Num4z3"/>
    <w:rsid w:val="00783F72"/>
    <w:rPr>
      <w:rFonts w:ascii="Symbol" w:hAnsi="Symbol"/>
    </w:rPr>
  </w:style>
  <w:style w:type="character" w:customStyle="1" w:styleId="WW8Num5z1">
    <w:name w:val="WW8Num5z1"/>
    <w:rsid w:val="00783F72"/>
    <w:rPr>
      <w:rFonts w:ascii="Courier New" w:hAnsi="Courier New" w:cs="Courier New"/>
    </w:rPr>
  </w:style>
  <w:style w:type="character" w:customStyle="1" w:styleId="WW8Num5z3">
    <w:name w:val="WW8Num5z3"/>
    <w:rsid w:val="00783F72"/>
    <w:rPr>
      <w:rFonts w:ascii="Symbol" w:hAnsi="Symbol"/>
    </w:rPr>
  </w:style>
  <w:style w:type="character" w:customStyle="1" w:styleId="WW8Num6z1">
    <w:name w:val="WW8Num6z1"/>
    <w:rsid w:val="00783F72"/>
    <w:rPr>
      <w:rFonts w:ascii="Courier New" w:hAnsi="Courier New" w:cs="Courier New"/>
    </w:rPr>
  </w:style>
  <w:style w:type="character" w:customStyle="1" w:styleId="WW8Num6z3">
    <w:name w:val="WW8Num6z3"/>
    <w:rsid w:val="00783F72"/>
    <w:rPr>
      <w:rFonts w:ascii="Symbol" w:hAnsi="Symbol"/>
    </w:rPr>
  </w:style>
  <w:style w:type="character" w:customStyle="1" w:styleId="WW8Num7z6">
    <w:name w:val="WW8Num7z6"/>
    <w:rsid w:val="00783F72"/>
    <w:rPr>
      <w:rFonts w:ascii="Symbol" w:hAnsi="Symbol"/>
    </w:rPr>
  </w:style>
  <w:style w:type="character" w:customStyle="1" w:styleId="WW8Num9z2">
    <w:name w:val="WW8Num9z2"/>
    <w:rsid w:val="00783F72"/>
    <w:rPr>
      <w:rFonts w:ascii="Wingdings" w:hAnsi="Wingdings"/>
    </w:rPr>
  </w:style>
  <w:style w:type="character" w:customStyle="1" w:styleId="WW8Num9z3">
    <w:name w:val="WW8Num9z3"/>
    <w:rsid w:val="00783F72"/>
    <w:rPr>
      <w:rFonts w:ascii="Symbol" w:hAnsi="Symbol"/>
    </w:rPr>
  </w:style>
  <w:style w:type="character" w:customStyle="1" w:styleId="WW8Num12z2">
    <w:name w:val="WW8Num12z2"/>
    <w:rsid w:val="00783F72"/>
    <w:rPr>
      <w:rFonts w:ascii="Wingdings" w:hAnsi="Wingdings"/>
    </w:rPr>
  </w:style>
  <w:style w:type="character" w:customStyle="1" w:styleId="WW8Num12z3">
    <w:name w:val="WW8Num12z3"/>
    <w:rsid w:val="00783F72"/>
    <w:rPr>
      <w:rFonts w:ascii="Symbol" w:hAnsi="Symbol"/>
    </w:rPr>
  </w:style>
  <w:style w:type="character" w:customStyle="1" w:styleId="WW8Num13z1">
    <w:name w:val="WW8Num13z1"/>
    <w:rsid w:val="00783F72"/>
    <w:rPr>
      <w:rFonts w:ascii="Courier New" w:hAnsi="Courier New" w:cs="Courier New"/>
    </w:rPr>
  </w:style>
  <w:style w:type="character" w:customStyle="1" w:styleId="WW8Num13z2">
    <w:name w:val="WW8Num13z2"/>
    <w:rsid w:val="00783F72"/>
    <w:rPr>
      <w:rFonts w:ascii="Wingdings" w:hAnsi="Wingdings"/>
    </w:rPr>
  </w:style>
  <w:style w:type="character" w:customStyle="1" w:styleId="WW8Num13z3">
    <w:name w:val="WW8Num13z3"/>
    <w:rsid w:val="00783F72"/>
    <w:rPr>
      <w:rFonts w:ascii="Symbol" w:hAnsi="Symbol"/>
    </w:rPr>
  </w:style>
  <w:style w:type="character" w:customStyle="1" w:styleId="WW8Num14z0">
    <w:name w:val="WW8Num14z0"/>
    <w:rsid w:val="00783F72"/>
    <w:rPr>
      <w:rFonts w:ascii="Symbol" w:hAnsi="Symbol"/>
      <w:color w:val="auto"/>
    </w:rPr>
  </w:style>
  <w:style w:type="character" w:customStyle="1" w:styleId="WW8Num14z1">
    <w:name w:val="WW8Num14z1"/>
    <w:rsid w:val="00783F72"/>
    <w:rPr>
      <w:rFonts w:ascii="Courier New" w:hAnsi="Courier New" w:cs="Courier New"/>
    </w:rPr>
  </w:style>
  <w:style w:type="character" w:customStyle="1" w:styleId="WW8Num14z2">
    <w:name w:val="WW8Num14z2"/>
    <w:rsid w:val="00783F72"/>
    <w:rPr>
      <w:rFonts w:ascii="Wingdings" w:hAnsi="Wingdings"/>
    </w:rPr>
  </w:style>
  <w:style w:type="character" w:customStyle="1" w:styleId="WW8Num14z3">
    <w:name w:val="WW8Num14z3"/>
    <w:rsid w:val="00783F72"/>
    <w:rPr>
      <w:rFonts w:ascii="Symbol" w:hAnsi="Symbol"/>
    </w:rPr>
  </w:style>
  <w:style w:type="character" w:customStyle="1" w:styleId="WW8Num15z0">
    <w:name w:val="WW8Num15z0"/>
    <w:rsid w:val="00783F72"/>
    <w:rPr>
      <w:rFonts w:ascii="Symbol" w:hAnsi="Symbol"/>
      <w:color w:val="auto"/>
    </w:rPr>
  </w:style>
  <w:style w:type="character" w:customStyle="1" w:styleId="WW8Num15z2">
    <w:name w:val="WW8Num15z2"/>
    <w:rsid w:val="00783F72"/>
    <w:rPr>
      <w:rFonts w:ascii="Wingdings" w:hAnsi="Wingdings"/>
    </w:rPr>
  </w:style>
  <w:style w:type="character" w:customStyle="1" w:styleId="WW8Num15z3">
    <w:name w:val="WW8Num15z3"/>
    <w:rsid w:val="00783F72"/>
    <w:rPr>
      <w:rFonts w:ascii="Symbol" w:hAnsi="Symbol"/>
    </w:rPr>
  </w:style>
  <w:style w:type="character" w:customStyle="1" w:styleId="WW8Num15z4">
    <w:name w:val="WW8Num15z4"/>
    <w:rsid w:val="00783F72"/>
    <w:rPr>
      <w:rFonts w:ascii="Courier New" w:hAnsi="Courier New" w:cs="Courier New"/>
    </w:rPr>
  </w:style>
  <w:style w:type="character" w:customStyle="1" w:styleId="16">
    <w:name w:val="Основной шрифт абзаца1"/>
    <w:rsid w:val="00783F72"/>
  </w:style>
  <w:style w:type="character" w:styleId="aff6">
    <w:name w:val="Emphasis"/>
    <w:qFormat/>
    <w:rsid w:val="00783F72"/>
    <w:rPr>
      <w:i/>
      <w:iCs/>
    </w:rPr>
  </w:style>
  <w:style w:type="character" w:customStyle="1" w:styleId="aff7">
    <w:name w:val="Маркеры списка"/>
    <w:rsid w:val="00783F72"/>
    <w:rPr>
      <w:rFonts w:ascii="OpenSymbol" w:eastAsia="OpenSymbol" w:hAnsi="OpenSymbol" w:cs="OpenSymbol"/>
      <w:b/>
      <w:bCs/>
    </w:rPr>
  </w:style>
  <w:style w:type="character" w:customStyle="1" w:styleId="aff8">
    <w:name w:val="Символ нумерации"/>
    <w:rsid w:val="00783F72"/>
  </w:style>
  <w:style w:type="paragraph" w:styleId="aff9">
    <w:name w:val="Title"/>
    <w:basedOn w:val="a0"/>
    <w:next w:val="ae"/>
    <w:link w:val="affa"/>
    <w:rsid w:val="00783F72"/>
    <w:pPr>
      <w:keepNext/>
      <w:suppressAutoHyphens/>
      <w:spacing w:before="240" w:after="120"/>
      <w:ind w:firstLine="0"/>
      <w:jc w:val="left"/>
    </w:pPr>
    <w:rPr>
      <w:rFonts w:ascii="Arial" w:eastAsia="Microsoft YaHei" w:hAnsi="Arial" w:cs="Mangal"/>
      <w:sz w:val="28"/>
      <w:szCs w:val="28"/>
      <w:lang w:eastAsia="ar-SA"/>
    </w:rPr>
  </w:style>
  <w:style w:type="character" w:customStyle="1" w:styleId="affa">
    <w:name w:val="Название Знак"/>
    <w:basedOn w:val="a1"/>
    <w:link w:val="aff9"/>
    <w:rsid w:val="00783F72"/>
    <w:rPr>
      <w:rFonts w:ascii="Arial" w:eastAsia="Microsoft YaHei" w:hAnsi="Arial" w:cs="Mangal"/>
      <w:sz w:val="28"/>
      <w:szCs w:val="28"/>
      <w:lang w:eastAsia="ar-SA"/>
    </w:rPr>
  </w:style>
  <w:style w:type="paragraph" w:customStyle="1" w:styleId="62">
    <w:name w:val="Название6"/>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63">
    <w:name w:val="Указатель6"/>
    <w:basedOn w:val="a0"/>
    <w:rsid w:val="00783F72"/>
    <w:pPr>
      <w:suppressLineNumbers/>
      <w:suppressAutoHyphens/>
      <w:ind w:firstLine="0"/>
      <w:jc w:val="left"/>
    </w:pPr>
    <w:rPr>
      <w:rFonts w:eastAsia="Times New Roman" w:cs="Mangal"/>
      <w:szCs w:val="24"/>
      <w:lang w:eastAsia="ar-SA"/>
    </w:rPr>
  </w:style>
  <w:style w:type="paragraph" w:customStyle="1" w:styleId="53">
    <w:name w:val="Название5"/>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54">
    <w:name w:val="Указатель5"/>
    <w:basedOn w:val="a0"/>
    <w:rsid w:val="00783F72"/>
    <w:pPr>
      <w:suppressLineNumbers/>
      <w:suppressAutoHyphens/>
      <w:ind w:firstLine="0"/>
      <w:jc w:val="left"/>
    </w:pPr>
    <w:rPr>
      <w:rFonts w:eastAsia="Times New Roman" w:cs="Mangal"/>
      <w:szCs w:val="24"/>
      <w:lang w:eastAsia="ar-SA"/>
    </w:rPr>
  </w:style>
  <w:style w:type="paragraph" w:customStyle="1" w:styleId="44">
    <w:name w:val="Название4"/>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45">
    <w:name w:val="Указатель4"/>
    <w:basedOn w:val="a0"/>
    <w:rsid w:val="00783F72"/>
    <w:pPr>
      <w:suppressLineNumbers/>
      <w:suppressAutoHyphens/>
      <w:ind w:firstLine="0"/>
      <w:jc w:val="left"/>
    </w:pPr>
    <w:rPr>
      <w:rFonts w:eastAsia="Times New Roman" w:cs="Mangal"/>
      <w:szCs w:val="24"/>
      <w:lang w:eastAsia="ar-SA"/>
    </w:rPr>
  </w:style>
  <w:style w:type="paragraph" w:customStyle="1" w:styleId="39">
    <w:name w:val="Название3"/>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3a">
    <w:name w:val="Указатель3"/>
    <w:basedOn w:val="a0"/>
    <w:rsid w:val="00783F72"/>
    <w:pPr>
      <w:suppressLineNumbers/>
      <w:suppressAutoHyphens/>
      <w:ind w:firstLine="0"/>
      <w:jc w:val="left"/>
    </w:pPr>
    <w:rPr>
      <w:rFonts w:eastAsia="Times New Roman" w:cs="Mangal"/>
      <w:szCs w:val="24"/>
      <w:lang w:eastAsia="ar-SA"/>
    </w:rPr>
  </w:style>
  <w:style w:type="paragraph" w:customStyle="1" w:styleId="27">
    <w:name w:val="Название2"/>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28">
    <w:name w:val="Указатель2"/>
    <w:basedOn w:val="a0"/>
    <w:rsid w:val="00783F72"/>
    <w:pPr>
      <w:suppressLineNumbers/>
      <w:suppressAutoHyphens/>
      <w:ind w:firstLine="0"/>
      <w:jc w:val="left"/>
    </w:pPr>
    <w:rPr>
      <w:rFonts w:eastAsia="Times New Roman" w:cs="Mangal"/>
      <w:szCs w:val="24"/>
      <w:lang w:eastAsia="ar-SA"/>
    </w:rPr>
  </w:style>
  <w:style w:type="paragraph" w:customStyle="1" w:styleId="17">
    <w:name w:val="Название1"/>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18">
    <w:name w:val="Указатель1"/>
    <w:basedOn w:val="a0"/>
    <w:rsid w:val="00783F72"/>
    <w:pPr>
      <w:suppressLineNumbers/>
      <w:suppressAutoHyphens/>
      <w:ind w:firstLine="0"/>
      <w:jc w:val="left"/>
    </w:pPr>
    <w:rPr>
      <w:rFonts w:eastAsia="Times New Roman" w:cs="Mangal"/>
      <w:szCs w:val="24"/>
      <w:lang w:eastAsia="ar-SA"/>
    </w:rPr>
  </w:style>
  <w:style w:type="paragraph" w:customStyle="1" w:styleId="affb">
    <w:name w:val="Знак"/>
    <w:basedOn w:val="a0"/>
    <w:rsid w:val="00783F72"/>
    <w:pPr>
      <w:suppressAutoHyphens/>
      <w:spacing w:before="280" w:after="280"/>
      <w:ind w:firstLine="0"/>
      <w:jc w:val="left"/>
    </w:pPr>
    <w:rPr>
      <w:rFonts w:ascii="Tahoma" w:eastAsia="Times New Roman" w:hAnsi="Tahoma"/>
      <w:sz w:val="20"/>
      <w:szCs w:val="20"/>
      <w:lang w:val="en-US" w:eastAsia="ar-SA"/>
    </w:rPr>
  </w:style>
  <w:style w:type="paragraph" w:styleId="affc">
    <w:name w:val="Body Text Indent"/>
    <w:basedOn w:val="a0"/>
    <w:link w:val="affd"/>
    <w:uiPriority w:val="99"/>
    <w:rsid w:val="00783F72"/>
    <w:pPr>
      <w:suppressAutoHyphens/>
      <w:spacing w:after="120"/>
      <w:ind w:left="283" w:firstLine="0"/>
      <w:jc w:val="left"/>
    </w:pPr>
    <w:rPr>
      <w:rFonts w:eastAsia="Times New Roman"/>
      <w:sz w:val="20"/>
      <w:szCs w:val="20"/>
      <w:lang w:eastAsia="ar-SA"/>
    </w:rPr>
  </w:style>
  <w:style w:type="character" w:customStyle="1" w:styleId="affd">
    <w:name w:val="Основной текст с отступом Знак"/>
    <w:basedOn w:val="a1"/>
    <w:link w:val="affc"/>
    <w:uiPriority w:val="99"/>
    <w:rsid w:val="00783F72"/>
    <w:rPr>
      <w:rFonts w:ascii="Times New Roman" w:eastAsia="Times New Roman" w:hAnsi="Times New Roman" w:cs="Times New Roman"/>
      <w:sz w:val="20"/>
      <w:szCs w:val="20"/>
      <w:lang w:eastAsia="ar-SA"/>
    </w:rPr>
  </w:style>
  <w:style w:type="paragraph" w:customStyle="1" w:styleId="affe">
    <w:name w:val="Содержимое таблицы"/>
    <w:basedOn w:val="a0"/>
    <w:rsid w:val="00783F72"/>
    <w:pPr>
      <w:suppressLineNumbers/>
      <w:suppressAutoHyphens/>
      <w:ind w:firstLine="0"/>
      <w:jc w:val="left"/>
    </w:pPr>
    <w:rPr>
      <w:rFonts w:eastAsia="Times New Roman"/>
      <w:szCs w:val="24"/>
      <w:lang w:eastAsia="ar-SA"/>
    </w:rPr>
  </w:style>
  <w:style w:type="paragraph" w:customStyle="1" w:styleId="afff">
    <w:name w:val="Заголовок таблицы"/>
    <w:basedOn w:val="affe"/>
    <w:rsid w:val="00783F72"/>
    <w:pPr>
      <w:jc w:val="center"/>
    </w:pPr>
    <w:rPr>
      <w:b/>
      <w:bCs/>
    </w:rPr>
  </w:style>
  <w:style w:type="paragraph" w:customStyle="1" w:styleId="afff0">
    <w:name w:val="Содержимое врезки"/>
    <w:basedOn w:val="ae"/>
    <w:rsid w:val="00783F72"/>
    <w:pPr>
      <w:suppressAutoHyphens/>
      <w:ind w:firstLine="0"/>
      <w:jc w:val="left"/>
    </w:pPr>
    <w:rPr>
      <w:rFonts w:eastAsia="Times New Roman"/>
      <w:szCs w:val="24"/>
      <w:lang w:eastAsia="ar-SA"/>
    </w:rPr>
  </w:style>
  <w:style w:type="paragraph" w:customStyle="1" w:styleId="ConsPlusCell">
    <w:name w:val="ConsPlusCell"/>
    <w:rsid w:val="00783F72"/>
    <w:pPr>
      <w:widowControl w:val="0"/>
      <w:suppressAutoHyphens/>
      <w:autoSpaceDE w:val="0"/>
      <w:spacing w:after="0" w:line="240" w:lineRule="auto"/>
    </w:pPr>
    <w:rPr>
      <w:rFonts w:ascii="Arial" w:eastAsia="Arial" w:hAnsi="Arial" w:cs="Arial"/>
      <w:sz w:val="20"/>
      <w:szCs w:val="20"/>
      <w:lang w:eastAsia="ar-SA"/>
    </w:rPr>
  </w:style>
  <w:style w:type="paragraph" w:customStyle="1" w:styleId="Default">
    <w:name w:val="Default"/>
    <w:rsid w:val="00783F7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afff1">
    <w:name w:val="Нормальный (таблица)"/>
    <w:basedOn w:val="a0"/>
    <w:next w:val="a0"/>
    <w:uiPriority w:val="99"/>
    <w:rsid w:val="00783F72"/>
    <w:pPr>
      <w:widowControl w:val="0"/>
      <w:autoSpaceDE w:val="0"/>
      <w:autoSpaceDN w:val="0"/>
      <w:adjustRightInd w:val="0"/>
      <w:ind w:firstLine="0"/>
    </w:pPr>
    <w:rPr>
      <w:rFonts w:ascii="Arial" w:eastAsia="Times New Roman" w:hAnsi="Arial" w:cs="Arial"/>
      <w:szCs w:val="24"/>
      <w:lang w:eastAsia="ru-RU"/>
    </w:rPr>
  </w:style>
  <w:style w:type="character" w:customStyle="1" w:styleId="pt-a0-000025">
    <w:name w:val="pt-a0-000025"/>
    <w:basedOn w:val="a1"/>
    <w:rsid w:val="00783F72"/>
  </w:style>
  <w:style w:type="character" w:styleId="afff2">
    <w:name w:val="Strong"/>
    <w:basedOn w:val="a1"/>
    <w:uiPriority w:val="22"/>
    <w:qFormat/>
    <w:rsid w:val="00783F72"/>
    <w:rPr>
      <w:b/>
      <w:bCs/>
    </w:rPr>
  </w:style>
  <w:style w:type="character" w:customStyle="1" w:styleId="29">
    <w:name w:val="Основной текст (2)_"/>
    <w:link w:val="2a"/>
    <w:rsid w:val="00783F72"/>
    <w:rPr>
      <w:sz w:val="30"/>
      <w:szCs w:val="30"/>
      <w:shd w:val="clear" w:color="auto" w:fill="FFFFFF"/>
    </w:rPr>
  </w:style>
  <w:style w:type="paragraph" w:customStyle="1" w:styleId="2a">
    <w:name w:val="Основной текст (2)"/>
    <w:basedOn w:val="a0"/>
    <w:link w:val="29"/>
    <w:rsid w:val="00783F72"/>
    <w:pPr>
      <w:widowControl w:val="0"/>
      <w:shd w:val="clear" w:color="auto" w:fill="FFFFFF"/>
      <w:spacing w:line="346" w:lineRule="exact"/>
      <w:ind w:hanging="2080"/>
      <w:jc w:val="left"/>
    </w:pPr>
    <w:rPr>
      <w:rFonts w:asciiTheme="minorHAnsi" w:eastAsiaTheme="minorHAnsi" w:hAnsiTheme="minorHAnsi" w:cstheme="minorBidi"/>
      <w:sz w:val="30"/>
      <w:szCs w:val="30"/>
    </w:rPr>
  </w:style>
  <w:style w:type="character" w:customStyle="1" w:styleId="Bodytext">
    <w:name w:val="Body text_"/>
    <w:link w:val="71"/>
    <w:rsid w:val="00783F72"/>
    <w:rPr>
      <w:sz w:val="27"/>
      <w:szCs w:val="27"/>
      <w:shd w:val="clear" w:color="auto" w:fill="FFFFFF"/>
    </w:rPr>
  </w:style>
  <w:style w:type="paragraph" w:customStyle="1" w:styleId="71">
    <w:name w:val="Основной текст71"/>
    <w:basedOn w:val="a0"/>
    <w:link w:val="Bodytext"/>
    <w:rsid w:val="00783F72"/>
    <w:pPr>
      <w:shd w:val="clear" w:color="auto" w:fill="FFFFFF"/>
      <w:spacing w:before="360" w:after="240" w:line="0" w:lineRule="atLeast"/>
      <w:ind w:hanging="360"/>
      <w:jc w:val="center"/>
    </w:pPr>
    <w:rPr>
      <w:rFonts w:asciiTheme="minorHAnsi" w:eastAsiaTheme="minorHAnsi" w:hAnsiTheme="minorHAnsi" w:cstheme="minorBidi"/>
      <w:sz w:val="27"/>
      <w:szCs w:val="27"/>
    </w:rPr>
  </w:style>
  <w:style w:type="paragraph" w:customStyle="1" w:styleId="Standard">
    <w:name w:val="Standard"/>
    <w:uiPriority w:val="99"/>
    <w:rsid w:val="00783F72"/>
    <w:pPr>
      <w:widowControl w:val="0"/>
      <w:suppressAutoHyphens/>
      <w:spacing w:after="0" w:line="240" w:lineRule="auto"/>
      <w:textAlignment w:val="baseline"/>
    </w:pPr>
    <w:rPr>
      <w:rFonts w:ascii="Times New Roman" w:eastAsia="Times New Roman" w:hAnsi="Times New Roman" w:cs="Times New Roman"/>
      <w:kern w:val="1"/>
      <w:sz w:val="24"/>
      <w:szCs w:val="24"/>
      <w:lang w:val="de-DE" w:eastAsia="fa-IR" w:bidi="fa-IR"/>
    </w:rPr>
  </w:style>
  <w:style w:type="paragraph" w:customStyle="1" w:styleId="19">
    <w:name w:val="Без интервала1"/>
    <w:rsid w:val="00783F72"/>
    <w:pPr>
      <w:spacing w:after="0" w:line="240" w:lineRule="auto"/>
    </w:pPr>
    <w:rPr>
      <w:rFonts w:ascii="Calibri" w:eastAsia="Times New Roman" w:hAnsi="Calibri" w:cs="Times New Roman"/>
      <w:lang w:eastAsia="ru-RU"/>
    </w:rPr>
  </w:style>
  <w:style w:type="paragraph" w:customStyle="1" w:styleId="afff3">
    <w:name w:val="Прижатый влево"/>
    <w:basedOn w:val="a0"/>
    <w:next w:val="a0"/>
    <w:uiPriority w:val="99"/>
    <w:rsid w:val="00783F72"/>
    <w:pPr>
      <w:widowControl w:val="0"/>
      <w:autoSpaceDE w:val="0"/>
      <w:autoSpaceDN w:val="0"/>
      <w:adjustRightInd w:val="0"/>
      <w:ind w:firstLine="0"/>
      <w:jc w:val="left"/>
    </w:pPr>
    <w:rPr>
      <w:rFonts w:ascii="Arial" w:eastAsia="Times New Roman" w:hAnsi="Arial" w:cs="Arial"/>
      <w:szCs w:val="24"/>
      <w:lang w:eastAsia="ru-RU"/>
    </w:rPr>
  </w:style>
  <w:style w:type="paragraph" w:customStyle="1" w:styleId="xl63">
    <w:name w:val="xl63"/>
    <w:basedOn w:val="a0"/>
    <w:rsid w:val="00783F72"/>
    <w:pPr>
      <w:pBdr>
        <w:top w:val="single" w:sz="8" w:space="0" w:color="auto"/>
        <w:left w:val="single" w:sz="8" w:space="0" w:color="auto"/>
        <w:bottom w:val="single" w:sz="8" w:space="0" w:color="auto"/>
        <w:right w:val="single" w:sz="8" w:space="0" w:color="auto"/>
      </w:pBdr>
      <w:spacing w:before="100" w:beforeAutospacing="1" w:after="100" w:afterAutospacing="1"/>
      <w:ind w:firstLine="0"/>
      <w:jc w:val="center"/>
      <w:textAlignment w:val="center"/>
    </w:pPr>
    <w:rPr>
      <w:rFonts w:eastAsia="Times New Roman"/>
      <w:b/>
      <w:bCs/>
      <w:sz w:val="20"/>
      <w:szCs w:val="20"/>
      <w:lang w:eastAsia="ru-RU"/>
    </w:rPr>
  </w:style>
  <w:style w:type="paragraph" w:customStyle="1" w:styleId="xl64">
    <w:name w:val="xl64"/>
    <w:basedOn w:val="a0"/>
    <w:rsid w:val="00783F72"/>
    <w:pPr>
      <w:pBdr>
        <w:top w:val="single" w:sz="8" w:space="0" w:color="auto"/>
        <w:bottom w:val="single" w:sz="8" w:space="0" w:color="auto"/>
        <w:right w:val="single" w:sz="8" w:space="0" w:color="auto"/>
      </w:pBdr>
      <w:spacing w:before="100" w:beforeAutospacing="1" w:after="100" w:afterAutospacing="1"/>
      <w:ind w:firstLine="0"/>
      <w:jc w:val="center"/>
      <w:textAlignment w:val="center"/>
    </w:pPr>
    <w:rPr>
      <w:rFonts w:eastAsia="Times New Roman"/>
      <w:b/>
      <w:bCs/>
      <w:sz w:val="20"/>
      <w:szCs w:val="20"/>
      <w:lang w:eastAsia="ru-RU"/>
    </w:rPr>
  </w:style>
  <w:style w:type="character" w:customStyle="1" w:styleId="1a">
    <w:name w:val="Неразрешенное упоминание1"/>
    <w:basedOn w:val="a1"/>
    <w:uiPriority w:val="99"/>
    <w:semiHidden/>
    <w:unhideWhenUsed/>
    <w:rsid w:val="00783F72"/>
    <w:rPr>
      <w:color w:val="605E5C"/>
      <w:shd w:val="clear" w:color="auto" w:fill="E1DFDD"/>
    </w:rPr>
  </w:style>
  <w:style w:type="paragraph" w:customStyle="1" w:styleId="formattext0">
    <w:name w:val="formattext"/>
    <w:basedOn w:val="a0"/>
    <w:rsid w:val="00E27361"/>
    <w:pPr>
      <w:spacing w:before="100" w:beforeAutospacing="1" w:after="100" w:afterAutospacing="1"/>
      <w:ind w:firstLine="0"/>
      <w:jc w:val="left"/>
    </w:pPr>
    <w:rPr>
      <w:rFonts w:eastAsia="Times New Roman"/>
      <w:szCs w:val="24"/>
      <w:lang w:eastAsia="ru-RU"/>
    </w:rPr>
  </w:style>
  <w:style w:type="character" w:customStyle="1" w:styleId="UnresolvedMention">
    <w:name w:val="Unresolved Mention"/>
    <w:basedOn w:val="a1"/>
    <w:uiPriority w:val="99"/>
    <w:semiHidden/>
    <w:unhideWhenUsed/>
    <w:rsid w:val="00EE784E"/>
    <w:rPr>
      <w:color w:val="605E5C"/>
      <w:shd w:val="clear" w:color="auto" w:fill="E1DFDD"/>
    </w:rPr>
  </w:style>
  <w:style w:type="paragraph" w:customStyle="1" w:styleId="afff4">
    <w:basedOn w:val="a0"/>
    <w:next w:val="af2"/>
    <w:uiPriority w:val="99"/>
    <w:unhideWhenUsed/>
    <w:rsid w:val="00FA643B"/>
    <w:pPr>
      <w:spacing w:before="100" w:beforeAutospacing="1" w:after="100" w:afterAutospacing="1"/>
      <w:ind w:firstLine="0"/>
      <w:jc w:val="left"/>
    </w:pPr>
    <w:rPr>
      <w:rFonts w:eastAsia="Times New Roman"/>
      <w:szCs w:val="24"/>
      <w:lang w:eastAsia="ru-RU"/>
    </w:rPr>
  </w:style>
  <w:style w:type="table" w:customStyle="1" w:styleId="64">
    <w:name w:val="Сетка таблицы6"/>
    <w:basedOn w:val="a2"/>
    <w:next w:val="ac"/>
    <w:uiPriority w:val="39"/>
    <w:rsid w:val="001728C9"/>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5">
    <w:name w:val="annotation subject"/>
    <w:basedOn w:val="afb"/>
    <w:next w:val="afb"/>
    <w:link w:val="afff6"/>
    <w:uiPriority w:val="99"/>
    <w:semiHidden/>
    <w:unhideWhenUsed/>
    <w:rsid w:val="00F7030F"/>
    <w:pPr>
      <w:ind w:firstLine="709"/>
      <w:jc w:val="both"/>
    </w:pPr>
    <w:rPr>
      <w:rFonts w:eastAsia="Calibri"/>
      <w:b/>
      <w:bCs/>
      <w:sz w:val="20"/>
      <w:szCs w:val="20"/>
      <w:lang w:eastAsia="en-US"/>
    </w:rPr>
  </w:style>
  <w:style w:type="character" w:customStyle="1" w:styleId="afff6">
    <w:name w:val="Тема примечания Знак"/>
    <w:basedOn w:val="afc"/>
    <w:link w:val="afff5"/>
    <w:uiPriority w:val="99"/>
    <w:semiHidden/>
    <w:rsid w:val="00F7030F"/>
    <w:rPr>
      <w:rFonts w:ascii="Times New Roman" w:eastAsia="Calibri" w:hAnsi="Times New Roman" w:cs="Times New Roman"/>
      <w:b/>
      <w:bCs/>
      <w:sz w:val="20"/>
      <w:szCs w:val="20"/>
      <w:lang w:eastAsia="ru-RU"/>
    </w:rPr>
  </w:style>
  <w:style w:type="paragraph" w:customStyle="1" w:styleId="Preformat">
    <w:name w:val="Preformat"/>
    <w:uiPriority w:val="99"/>
    <w:rsid w:val="00D5094C"/>
    <w:pPr>
      <w:autoSpaceDE w:val="0"/>
      <w:autoSpaceDN w:val="0"/>
      <w:adjustRightInd w:val="0"/>
      <w:spacing w:after="0" w:line="240" w:lineRule="auto"/>
    </w:pPr>
    <w:rPr>
      <w:rFonts w:ascii="Courier New" w:eastAsia="Calibri" w:hAnsi="Courier New" w:cs="Courier New"/>
      <w:sz w:val="20"/>
      <w:szCs w:val="20"/>
    </w:rPr>
  </w:style>
  <w:style w:type="paragraph" w:customStyle="1" w:styleId="Context">
    <w:name w:val="Context"/>
    <w:uiPriority w:val="99"/>
    <w:rsid w:val="00D5094C"/>
    <w:pPr>
      <w:autoSpaceDE w:val="0"/>
      <w:autoSpaceDN w:val="0"/>
      <w:adjustRightInd w:val="0"/>
      <w:spacing w:after="0" w:line="240" w:lineRule="auto"/>
    </w:pPr>
    <w:rPr>
      <w:rFonts w:ascii="Arial" w:eastAsia="Calibri" w:hAnsi="Arial" w:cs="Arial"/>
      <w:sz w:val="18"/>
      <w:szCs w:val="18"/>
    </w:rPr>
  </w:style>
  <w:style w:type="paragraph" w:customStyle="1" w:styleId="formattextedainnerparagraph">
    <w:name w:val="formattext eda_inner_paragraph"/>
    <w:basedOn w:val="a0"/>
    <w:rsid w:val="00D5094C"/>
    <w:pPr>
      <w:spacing w:before="100" w:beforeAutospacing="1" w:after="100" w:afterAutospacing="1"/>
      <w:ind w:firstLine="0"/>
      <w:jc w:val="left"/>
    </w:pPr>
    <w:rPr>
      <w:rFonts w:eastAsia="Times New Roman"/>
      <w:szCs w:val="24"/>
      <w:lang w:eastAsia="ru-RU"/>
    </w:rPr>
  </w:style>
  <w:style w:type="character" w:customStyle="1" w:styleId="match">
    <w:name w:val="match"/>
    <w:rsid w:val="00D5094C"/>
  </w:style>
  <w:style w:type="paragraph" w:customStyle="1" w:styleId="afff7">
    <w:basedOn w:val="a0"/>
    <w:next w:val="af2"/>
    <w:uiPriority w:val="99"/>
    <w:unhideWhenUsed/>
    <w:rsid w:val="00D5094C"/>
    <w:pPr>
      <w:widowControl w:val="0"/>
      <w:autoSpaceDE w:val="0"/>
      <w:autoSpaceDN w:val="0"/>
      <w:adjustRightInd w:val="0"/>
      <w:ind w:firstLine="0"/>
      <w:jc w:val="left"/>
    </w:pPr>
    <w:rPr>
      <w:rFonts w:eastAsia="Times New Roman"/>
      <w:szCs w:val="24"/>
      <w:lang w:eastAsia="ru-RU"/>
    </w:rPr>
  </w:style>
  <w:style w:type="character" w:customStyle="1" w:styleId="2b">
    <w:name w:val="Неразрешенное упоминание2"/>
    <w:uiPriority w:val="99"/>
    <w:semiHidden/>
    <w:unhideWhenUsed/>
    <w:rsid w:val="00D5094C"/>
    <w:rPr>
      <w:color w:val="605E5C"/>
      <w:shd w:val="clear" w:color="auto" w:fill="E1DFDD"/>
    </w:rPr>
  </w:style>
  <w:style w:type="paragraph" w:customStyle="1" w:styleId="pt-a-000006">
    <w:name w:val="pt-a-000006"/>
    <w:basedOn w:val="a0"/>
    <w:rsid w:val="00D5094C"/>
    <w:pPr>
      <w:spacing w:before="100" w:beforeAutospacing="1" w:after="100" w:afterAutospacing="1"/>
      <w:ind w:firstLine="0"/>
      <w:jc w:val="left"/>
    </w:pPr>
    <w:rPr>
      <w:rFonts w:eastAsia="Times New Roman"/>
      <w:szCs w:val="24"/>
      <w:lang w:eastAsia="ru-RU"/>
    </w:rPr>
  </w:style>
  <w:style w:type="character" w:customStyle="1" w:styleId="pt-000004">
    <w:name w:val="pt-000004"/>
    <w:rsid w:val="00D5094C"/>
  </w:style>
  <w:style w:type="paragraph" w:customStyle="1" w:styleId="pt-a-000009">
    <w:name w:val="pt-a-000009"/>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10">
    <w:name w:val="pt-a0-000010"/>
    <w:rsid w:val="00D5094C"/>
  </w:style>
  <w:style w:type="character" w:customStyle="1" w:styleId="pt-000012">
    <w:name w:val="pt-000012"/>
    <w:rsid w:val="00D5094C"/>
  </w:style>
  <w:style w:type="paragraph" w:customStyle="1" w:styleId="pt-a-000015">
    <w:name w:val="pt-a-000015"/>
    <w:basedOn w:val="a0"/>
    <w:rsid w:val="00D5094C"/>
    <w:pPr>
      <w:spacing w:before="100" w:beforeAutospacing="1" w:after="100" w:afterAutospacing="1"/>
      <w:ind w:firstLine="0"/>
      <w:jc w:val="left"/>
    </w:pPr>
    <w:rPr>
      <w:rFonts w:eastAsia="Times New Roman"/>
      <w:szCs w:val="24"/>
      <w:lang w:eastAsia="ru-RU"/>
    </w:rPr>
  </w:style>
  <w:style w:type="paragraph" w:customStyle="1" w:styleId="pt-a-000016">
    <w:name w:val="pt-a-000016"/>
    <w:basedOn w:val="a0"/>
    <w:rsid w:val="00D5094C"/>
    <w:pPr>
      <w:spacing w:before="100" w:beforeAutospacing="1" w:after="100" w:afterAutospacing="1"/>
      <w:ind w:firstLine="0"/>
      <w:jc w:val="left"/>
    </w:pPr>
    <w:rPr>
      <w:rFonts w:eastAsia="Times New Roman"/>
      <w:szCs w:val="24"/>
      <w:lang w:eastAsia="ru-RU"/>
    </w:rPr>
  </w:style>
  <w:style w:type="paragraph" w:customStyle="1" w:styleId="pt-a-000019">
    <w:name w:val="pt-a-000019"/>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20">
    <w:name w:val="pt-a0-000020"/>
    <w:rsid w:val="00D5094C"/>
  </w:style>
  <w:style w:type="paragraph" w:customStyle="1" w:styleId="pt-a-000023">
    <w:name w:val="pt-a-000023"/>
    <w:basedOn w:val="a0"/>
    <w:rsid w:val="00D5094C"/>
    <w:pPr>
      <w:spacing w:before="100" w:beforeAutospacing="1" w:after="100" w:afterAutospacing="1"/>
      <w:ind w:firstLine="0"/>
      <w:jc w:val="left"/>
    </w:pPr>
    <w:rPr>
      <w:rFonts w:eastAsia="Times New Roman"/>
      <w:szCs w:val="24"/>
      <w:lang w:eastAsia="ru-RU"/>
    </w:rPr>
  </w:style>
  <w:style w:type="character" w:customStyle="1" w:styleId="pt-datenum">
    <w:name w:val="pt-datenum"/>
    <w:rsid w:val="00D5094C"/>
  </w:style>
  <w:style w:type="paragraph" w:customStyle="1" w:styleId="pt-a-000028">
    <w:name w:val="pt-a-000028"/>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
    <w:name w:val="pt-consplusnormal"/>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29">
    <w:name w:val="pt-a0-000029"/>
    <w:rsid w:val="00D5094C"/>
  </w:style>
  <w:style w:type="character" w:customStyle="1" w:styleId="pt-af3">
    <w:name w:val="pt-af3"/>
    <w:rsid w:val="00D5094C"/>
  </w:style>
  <w:style w:type="paragraph" w:customStyle="1" w:styleId="pt-headdoc">
    <w:name w:val="pt-headdoc"/>
    <w:basedOn w:val="a0"/>
    <w:rsid w:val="00D5094C"/>
    <w:pPr>
      <w:spacing w:before="100" w:beforeAutospacing="1" w:after="100" w:afterAutospacing="1"/>
      <w:ind w:firstLine="0"/>
      <w:jc w:val="left"/>
    </w:pPr>
    <w:rPr>
      <w:rFonts w:eastAsia="Times New Roman"/>
      <w:szCs w:val="24"/>
      <w:lang w:eastAsia="ru-RU"/>
    </w:rPr>
  </w:style>
  <w:style w:type="paragraph" w:customStyle="1" w:styleId="pt-a-000030">
    <w:name w:val="pt-a-000030"/>
    <w:basedOn w:val="a0"/>
    <w:rsid w:val="00D5094C"/>
    <w:pPr>
      <w:spacing w:before="100" w:beforeAutospacing="1" w:after="100" w:afterAutospacing="1"/>
      <w:ind w:firstLine="0"/>
      <w:jc w:val="left"/>
    </w:pPr>
    <w:rPr>
      <w:rFonts w:eastAsia="Times New Roman"/>
      <w:szCs w:val="24"/>
      <w:lang w:eastAsia="ru-RU"/>
    </w:rPr>
  </w:style>
  <w:style w:type="paragraph" w:customStyle="1" w:styleId="pt-a-000031">
    <w:name w:val="pt-a-000031"/>
    <w:basedOn w:val="a0"/>
    <w:rsid w:val="00D5094C"/>
    <w:pPr>
      <w:spacing w:before="100" w:beforeAutospacing="1" w:after="100" w:afterAutospacing="1"/>
      <w:ind w:firstLine="0"/>
      <w:jc w:val="left"/>
    </w:pPr>
    <w:rPr>
      <w:rFonts w:eastAsia="Times New Roman"/>
      <w:szCs w:val="24"/>
      <w:lang w:eastAsia="ru-RU"/>
    </w:rPr>
  </w:style>
  <w:style w:type="paragraph" w:customStyle="1" w:styleId="pt-headdoc-000034">
    <w:name w:val="pt-headdoc-000034"/>
    <w:basedOn w:val="a0"/>
    <w:rsid w:val="00D5094C"/>
    <w:pPr>
      <w:spacing w:before="100" w:beforeAutospacing="1" w:after="100" w:afterAutospacing="1"/>
      <w:ind w:firstLine="0"/>
      <w:jc w:val="left"/>
    </w:pPr>
    <w:rPr>
      <w:rFonts w:eastAsia="Times New Roman"/>
      <w:szCs w:val="24"/>
      <w:lang w:eastAsia="ru-RU"/>
    </w:rPr>
  </w:style>
  <w:style w:type="paragraph" w:customStyle="1" w:styleId="pt-headdoc-000036">
    <w:name w:val="pt-headdoc-000036"/>
    <w:basedOn w:val="a0"/>
    <w:rsid w:val="00D5094C"/>
    <w:pPr>
      <w:spacing w:before="100" w:beforeAutospacing="1" w:after="100" w:afterAutospacing="1"/>
      <w:ind w:firstLine="0"/>
      <w:jc w:val="left"/>
    </w:pPr>
    <w:rPr>
      <w:rFonts w:eastAsia="Times New Roman"/>
      <w:szCs w:val="24"/>
      <w:lang w:eastAsia="ru-RU"/>
    </w:rPr>
  </w:style>
  <w:style w:type="paragraph" w:customStyle="1" w:styleId="pt-a-000037">
    <w:name w:val="pt-a-000037"/>
    <w:basedOn w:val="a0"/>
    <w:rsid w:val="00D5094C"/>
    <w:pPr>
      <w:spacing w:before="100" w:beforeAutospacing="1" w:after="100" w:afterAutospacing="1"/>
      <w:ind w:firstLine="0"/>
      <w:jc w:val="left"/>
    </w:pPr>
    <w:rPr>
      <w:rFonts w:eastAsia="Times New Roman"/>
      <w:szCs w:val="24"/>
      <w:lang w:eastAsia="ru-RU"/>
    </w:rPr>
  </w:style>
  <w:style w:type="character" w:customStyle="1" w:styleId="pt-000038">
    <w:name w:val="pt-000038"/>
    <w:rsid w:val="00D5094C"/>
  </w:style>
  <w:style w:type="paragraph" w:customStyle="1" w:styleId="pt-a-000039">
    <w:name w:val="pt-a-000039"/>
    <w:basedOn w:val="a0"/>
    <w:rsid w:val="00D5094C"/>
    <w:pPr>
      <w:spacing w:before="100" w:beforeAutospacing="1" w:after="100" w:afterAutospacing="1"/>
      <w:ind w:firstLine="0"/>
      <w:jc w:val="left"/>
    </w:pPr>
    <w:rPr>
      <w:rFonts w:eastAsia="Times New Roman"/>
      <w:szCs w:val="24"/>
      <w:lang w:eastAsia="ru-RU"/>
    </w:rPr>
  </w:style>
  <w:style w:type="paragraph" w:customStyle="1" w:styleId="pt-a-000040">
    <w:name w:val="pt-a-000040"/>
    <w:basedOn w:val="a0"/>
    <w:rsid w:val="00D5094C"/>
    <w:pPr>
      <w:spacing w:before="100" w:beforeAutospacing="1" w:after="100" w:afterAutospacing="1"/>
      <w:ind w:firstLine="0"/>
      <w:jc w:val="left"/>
    </w:pPr>
    <w:rPr>
      <w:rFonts w:eastAsia="Times New Roman"/>
      <w:szCs w:val="24"/>
      <w:lang w:eastAsia="ru-RU"/>
    </w:rPr>
  </w:style>
  <w:style w:type="paragraph" w:customStyle="1" w:styleId="pt-a-000041">
    <w:name w:val="pt-a-000041"/>
    <w:basedOn w:val="a0"/>
    <w:rsid w:val="00D5094C"/>
    <w:pPr>
      <w:spacing w:before="100" w:beforeAutospacing="1" w:after="100" w:afterAutospacing="1"/>
      <w:ind w:firstLine="0"/>
      <w:jc w:val="left"/>
    </w:pPr>
    <w:rPr>
      <w:rFonts w:eastAsia="Times New Roman"/>
      <w:szCs w:val="24"/>
      <w:lang w:eastAsia="ru-RU"/>
    </w:rPr>
  </w:style>
  <w:style w:type="character" w:customStyle="1" w:styleId="pt-000042">
    <w:name w:val="pt-000042"/>
    <w:rsid w:val="00D5094C"/>
  </w:style>
  <w:style w:type="paragraph" w:customStyle="1" w:styleId="pt-consplusnormal-000043">
    <w:name w:val="pt-consplusnormal-000043"/>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044">
    <w:name w:val="pt-consplusnormal-000044"/>
    <w:basedOn w:val="a0"/>
    <w:rsid w:val="00D5094C"/>
    <w:pPr>
      <w:spacing w:before="100" w:beforeAutospacing="1" w:after="100" w:afterAutospacing="1"/>
      <w:ind w:firstLine="0"/>
      <w:jc w:val="left"/>
    </w:pPr>
    <w:rPr>
      <w:rFonts w:eastAsia="Times New Roman"/>
      <w:szCs w:val="24"/>
      <w:lang w:eastAsia="ru-RU"/>
    </w:rPr>
  </w:style>
  <w:style w:type="character" w:customStyle="1" w:styleId="pt-000045">
    <w:name w:val="pt-000045"/>
    <w:rsid w:val="00D5094C"/>
  </w:style>
  <w:style w:type="paragraph" w:customStyle="1" w:styleId="pt-a-000049">
    <w:name w:val="pt-a-000049"/>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50">
    <w:name w:val="pt-a0-000050"/>
    <w:rsid w:val="00D5094C"/>
  </w:style>
  <w:style w:type="paragraph" w:customStyle="1" w:styleId="pt-a-000052">
    <w:name w:val="pt-a-000052"/>
    <w:basedOn w:val="a0"/>
    <w:rsid w:val="00D5094C"/>
    <w:pPr>
      <w:spacing w:before="100" w:beforeAutospacing="1" w:after="100" w:afterAutospacing="1"/>
      <w:ind w:firstLine="0"/>
      <w:jc w:val="left"/>
    </w:pPr>
    <w:rPr>
      <w:rFonts w:eastAsia="Times New Roman"/>
      <w:szCs w:val="24"/>
      <w:lang w:eastAsia="ru-RU"/>
    </w:rPr>
  </w:style>
  <w:style w:type="paragraph" w:customStyle="1" w:styleId="pt-a-000054">
    <w:name w:val="pt-a-000054"/>
    <w:basedOn w:val="a0"/>
    <w:rsid w:val="00D5094C"/>
    <w:pPr>
      <w:spacing w:before="100" w:beforeAutospacing="1" w:after="100" w:afterAutospacing="1"/>
      <w:ind w:firstLine="0"/>
      <w:jc w:val="left"/>
    </w:pPr>
    <w:rPr>
      <w:rFonts w:eastAsia="Times New Roman"/>
      <w:szCs w:val="24"/>
      <w:lang w:eastAsia="ru-RU"/>
    </w:rPr>
  </w:style>
  <w:style w:type="paragraph" w:customStyle="1" w:styleId="pt-a-000055">
    <w:name w:val="pt-a-000055"/>
    <w:basedOn w:val="a0"/>
    <w:rsid w:val="00D5094C"/>
    <w:pPr>
      <w:spacing w:before="100" w:beforeAutospacing="1" w:after="100" w:afterAutospacing="1"/>
      <w:ind w:firstLine="0"/>
      <w:jc w:val="left"/>
    </w:pPr>
    <w:rPr>
      <w:rFonts w:eastAsia="Times New Roman"/>
      <w:szCs w:val="24"/>
      <w:lang w:eastAsia="ru-RU"/>
    </w:rPr>
  </w:style>
  <w:style w:type="character" w:customStyle="1" w:styleId="pt-000058">
    <w:name w:val="pt-000058"/>
    <w:rsid w:val="00D5094C"/>
  </w:style>
  <w:style w:type="paragraph" w:customStyle="1" w:styleId="pt-a-000065">
    <w:name w:val="pt-a-000065"/>
    <w:basedOn w:val="a0"/>
    <w:rsid w:val="00D5094C"/>
    <w:pPr>
      <w:spacing w:before="100" w:beforeAutospacing="1" w:after="100" w:afterAutospacing="1"/>
      <w:ind w:firstLine="0"/>
      <w:jc w:val="left"/>
    </w:pPr>
    <w:rPr>
      <w:rFonts w:eastAsia="Times New Roman"/>
      <w:szCs w:val="24"/>
      <w:lang w:eastAsia="ru-RU"/>
    </w:rPr>
  </w:style>
  <w:style w:type="paragraph" w:customStyle="1" w:styleId="pt-a-000068">
    <w:name w:val="pt-a-000068"/>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72">
    <w:name w:val="pt-a0-000072"/>
    <w:rsid w:val="00D5094C"/>
  </w:style>
  <w:style w:type="paragraph" w:customStyle="1" w:styleId="pt-a-000077">
    <w:name w:val="pt-a-000077"/>
    <w:basedOn w:val="a0"/>
    <w:rsid w:val="00D5094C"/>
    <w:pPr>
      <w:spacing w:before="100" w:beforeAutospacing="1" w:after="100" w:afterAutospacing="1"/>
      <w:ind w:firstLine="0"/>
      <w:jc w:val="left"/>
    </w:pPr>
    <w:rPr>
      <w:rFonts w:eastAsia="Times New Roman"/>
      <w:szCs w:val="24"/>
      <w:lang w:eastAsia="ru-RU"/>
    </w:rPr>
  </w:style>
  <w:style w:type="paragraph" w:customStyle="1" w:styleId="pt-a-000079">
    <w:name w:val="pt-a-000079"/>
    <w:basedOn w:val="a0"/>
    <w:rsid w:val="00D5094C"/>
    <w:pPr>
      <w:spacing w:before="100" w:beforeAutospacing="1" w:after="100" w:afterAutospacing="1"/>
      <w:ind w:firstLine="0"/>
      <w:jc w:val="left"/>
    </w:pPr>
    <w:rPr>
      <w:rFonts w:eastAsia="Times New Roman"/>
      <w:szCs w:val="24"/>
      <w:lang w:eastAsia="ru-RU"/>
    </w:rPr>
  </w:style>
  <w:style w:type="paragraph" w:customStyle="1" w:styleId="pt-a-000080">
    <w:name w:val="pt-a-000080"/>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081">
    <w:name w:val="pt-consplusnormal-000081"/>
    <w:basedOn w:val="a0"/>
    <w:rsid w:val="00D5094C"/>
    <w:pPr>
      <w:spacing w:before="100" w:beforeAutospacing="1" w:after="100" w:afterAutospacing="1"/>
      <w:ind w:firstLine="0"/>
      <w:jc w:val="left"/>
    </w:pPr>
    <w:rPr>
      <w:rFonts w:eastAsia="Times New Roman"/>
      <w:szCs w:val="24"/>
      <w:lang w:eastAsia="ru-RU"/>
    </w:rPr>
  </w:style>
  <w:style w:type="character" w:customStyle="1" w:styleId="pt-pt-a0-000025">
    <w:name w:val="pt-pt-a0-000025"/>
    <w:rsid w:val="00D5094C"/>
  </w:style>
  <w:style w:type="paragraph" w:customStyle="1" w:styleId="pt-consplusnormal-000082">
    <w:name w:val="pt-consplusnormal-000082"/>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083">
    <w:name w:val="pt-consplusnormal-000083"/>
    <w:basedOn w:val="a0"/>
    <w:rsid w:val="00D5094C"/>
    <w:pPr>
      <w:spacing w:before="100" w:beforeAutospacing="1" w:after="100" w:afterAutospacing="1"/>
      <w:ind w:firstLine="0"/>
      <w:jc w:val="left"/>
    </w:pPr>
    <w:rPr>
      <w:rFonts w:eastAsia="Times New Roman"/>
      <w:szCs w:val="24"/>
      <w:lang w:eastAsia="ru-RU"/>
    </w:rPr>
  </w:style>
  <w:style w:type="paragraph" w:customStyle="1" w:styleId="pt-a-000084">
    <w:name w:val="pt-a-000084"/>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085">
    <w:name w:val="pt-consplusnormal-000085"/>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86">
    <w:name w:val="pt-a0-000086"/>
    <w:rsid w:val="00D5094C"/>
  </w:style>
  <w:style w:type="character" w:customStyle="1" w:styleId="pt-000087">
    <w:name w:val="pt-000087"/>
    <w:rsid w:val="00D5094C"/>
  </w:style>
  <w:style w:type="paragraph" w:customStyle="1" w:styleId="pt-consplusnormal-000090">
    <w:name w:val="pt-consplusnormal-000090"/>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91">
    <w:name w:val="pt-a0-000091"/>
    <w:rsid w:val="00D5094C"/>
  </w:style>
  <w:style w:type="paragraph" w:customStyle="1" w:styleId="pt-consplusnormal-000100">
    <w:name w:val="pt-consplusnormal-000100"/>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01">
    <w:name w:val="pt-consplusnormal-000101"/>
    <w:basedOn w:val="a0"/>
    <w:rsid w:val="00D5094C"/>
    <w:pPr>
      <w:spacing w:before="100" w:beforeAutospacing="1" w:after="100" w:afterAutospacing="1"/>
      <w:ind w:firstLine="0"/>
      <w:jc w:val="left"/>
    </w:pPr>
    <w:rPr>
      <w:rFonts w:eastAsia="Times New Roman"/>
      <w:szCs w:val="24"/>
      <w:lang w:eastAsia="ru-RU"/>
    </w:rPr>
  </w:style>
  <w:style w:type="paragraph" w:customStyle="1" w:styleId="pt-a-000102">
    <w:name w:val="pt-a-000102"/>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03">
    <w:name w:val="pt-consplusnormal-000103"/>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04">
    <w:name w:val="pt-consplusnormal-000104"/>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05">
    <w:name w:val="pt-consplusnormal-000105"/>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06">
    <w:name w:val="pt-consplusnormal-000106"/>
    <w:basedOn w:val="a0"/>
    <w:rsid w:val="00D5094C"/>
    <w:pPr>
      <w:spacing w:before="100" w:beforeAutospacing="1" w:after="100" w:afterAutospacing="1"/>
      <w:ind w:firstLine="0"/>
      <w:jc w:val="left"/>
    </w:pPr>
    <w:rPr>
      <w:rFonts w:eastAsia="Times New Roman"/>
      <w:szCs w:val="24"/>
      <w:lang w:eastAsia="ru-RU"/>
    </w:rPr>
  </w:style>
  <w:style w:type="paragraph" w:customStyle="1" w:styleId="pt-a-000107">
    <w:name w:val="pt-a-000107"/>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08">
    <w:name w:val="pt-consplusnormal-000108"/>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10">
    <w:name w:val="pt-consplusnormal-000110"/>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14">
    <w:name w:val="pt-consplusnormal-000114"/>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21">
    <w:name w:val="pt-consplusnormal-000121"/>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22">
    <w:name w:val="pt-consplusnormal-000122"/>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23">
    <w:name w:val="pt-consplusnormal-000123"/>
    <w:basedOn w:val="a0"/>
    <w:rsid w:val="00D5094C"/>
    <w:pPr>
      <w:spacing w:before="100" w:beforeAutospacing="1" w:after="100" w:afterAutospacing="1"/>
      <w:ind w:firstLine="0"/>
      <w:jc w:val="left"/>
    </w:pPr>
    <w:rPr>
      <w:rFonts w:eastAsia="Times New Roman"/>
      <w:szCs w:val="24"/>
      <w:lang w:eastAsia="ru-RU"/>
    </w:rPr>
  </w:style>
  <w:style w:type="character" w:customStyle="1" w:styleId="pt-a0-000124">
    <w:name w:val="pt-a0-000124"/>
    <w:rsid w:val="00D5094C"/>
  </w:style>
  <w:style w:type="paragraph" w:customStyle="1" w:styleId="pt-consplusnormal-000125">
    <w:name w:val="pt-consplusnormal-000125"/>
    <w:basedOn w:val="a0"/>
    <w:rsid w:val="00D5094C"/>
    <w:pPr>
      <w:spacing w:before="100" w:beforeAutospacing="1" w:after="100" w:afterAutospacing="1"/>
      <w:ind w:firstLine="0"/>
      <w:jc w:val="left"/>
    </w:pPr>
    <w:rPr>
      <w:rFonts w:eastAsia="Times New Roman"/>
      <w:szCs w:val="24"/>
      <w:lang w:eastAsia="ru-RU"/>
    </w:rPr>
  </w:style>
  <w:style w:type="character" w:customStyle="1" w:styleId="pt-a0-000133">
    <w:name w:val="pt-a0-000133"/>
    <w:rsid w:val="00D5094C"/>
  </w:style>
  <w:style w:type="paragraph" w:customStyle="1" w:styleId="pt-a-000134">
    <w:name w:val="pt-a-000134"/>
    <w:basedOn w:val="a0"/>
    <w:rsid w:val="00D5094C"/>
    <w:pPr>
      <w:spacing w:before="100" w:beforeAutospacing="1" w:after="100" w:afterAutospacing="1"/>
      <w:ind w:firstLine="0"/>
      <w:jc w:val="left"/>
    </w:pPr>
    <w:rPr>
      <w:rFonts w:eastAsia="Times New Roman"/>
      <w:szCs w:val="24"/>
      <w:lang w:eastAsia="ru-RU"/>
    </w:rPr>
  </w:style>
  <w:style w:type="paragraph" w:customStyle="1" w:styleId="pt-a-000137">
    <w:name w:val="pt-a-000137"/>
    <w:basedOn w:val="a0"/>
    <w:rsid w:val="00D5094C"/>
    <w:pPr>
      <w:spacing w:before="100" w:beforeAutospacing="1" w:after="100" w:afterAutospacing="1"/>
      <w:ind w:firstLine="0"/>
      <w:jc w:val="left"/>
    </w:pPr>
    <w:rPr>
      <w:rFonts w:eastAsia="Times New Roman"/>
      <w:szCs w:val="24"/>
      <w:lang w:eastAsia="ru-RU"/>
    </w:rPr>
  </w:style>
  <w:style w:type="character" w:customStyle="1" w:styleId="pt-a0-000138">
    <w:name w:val="pt-a0-000138"/>
    <w:rsid w:val="00D5094C"/>
  </w:style>
  <w:style w:type="paragraph" w:customStyle="1" w:styleId="pt-a-000161">
    <w:name w:val="pt-a-000161"/>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67">
    <w:name w:val="pt-consplusnormal-000167"/>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68">
    <w:name w:val="pt-consplusnormal-000168"/>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69">
    <w:name w:val="pt-consplusnormal-000169"/>
    <w:basedOn w:val="a0"/>
    <w:rsid w:val="00D5094C"/>
    <w:pPr>
      <w:spacing w:before="100" w:beforeAutospacing="1" w:after="100" w:afterAutospacing="1"/>
      <w:ind w:firstLine="0"/>
      <w:jc w:val="left"/>
    </w:pPr>
    <w:rPr>
      <w:rFonts w:eastAsia="Times New Roman"/>
      <w:szCs w:val="24"/>
      <w:lang w:eastAsia="ru-RU"/>
    </w:rPr>
  </w:style>
  <w:style w:type="paragraph" w:customStyle="1" w:styleId="pt-a-000170">
    <w:name w:val="pt-a-000170"/>
    <w:basedOn w:val="a0"/>
    <w:rsid w:val="00D5094C"/>
    <w:pPr>
      <w:spacing w:before="100" w:beforeAutospacing="1" w:after="100" w:afterAutospacing="1"/>
      <w:ind w:firstLine="0"/>
      <w:jc w:val="left"/>
    </w:pPr>
    <w:rPr>
      <w:rFonts w:eastAsia="Times New Roman"/>
      <w:szCs w:val="24"/>
      <w:lang w:eastAsia="ru-RU"/>
    </w:rPr>
  </w:style>
  <w:style w:type="character" w:customStyle="1" w:styleId="pt-000171">
    <w:name w:val="pt-000171"/>
    <w:rsid w:val="00D5094C"/>
  </w:style>
  <w:style w:type="paragraph" w:customStyle="1" w:styleId="pt-a-000173">
    <w:name w:val="pt-a-000173"/>
    <w:basedOn w:val="a0"/>
    <w:rsid w:val="00D5094C"/>
    <w:pPr>
      <w:spacing w:before="100" w:beforeAutospacing="1" w:after="100" w:afterAutospacing="1"/>
      <w:ind w:firstLine="0"/>
      <w:jc w:val="left"/>
    </w:pPr>
    <w:rPr>
      <w:rFonts w:eastAsia="Times New Roman"/>
      <w:szCs w:val="24"/>
      <w:lang w:eastAsia="ru-RU"/>
    </w:rPr>
  </w:style>
  <w:style w:type="paragraph" w:customStyle="1" w:styleId="pt-a-000175">
    <w:name w:val="pt-a-000175"/>
    <w:basedOn w:val="a0"/>
    <w:rsid w:val="00D5094C"/>
    <w:pPr>
      <w:spacing w:before="100" w:beforeAutospacing="1" w:after="100" w:afterAutospacing="1"/>
      <w:ind w:firstLine="0"/>
      <w:jc w:val="left"/>
    </w:pPr>
    <w:rPr>
      <w:rFonts w:eastAsia="Times New Roman"/>
      <w:szCs w:val="24"/>
      <w:lang w:eastAsia="ru-RU"/>
    </w:rPr>
  </w:style>
  <w:style w:type="character" w:customStyle="1" w:styleId="pt-000176">
    <w:name w:val="pt-000176"/>
    <w:rsid w:val="00D5094C"/>
  </w:style>
  <w:style w:type="paragraph" w:customStyle="1" w:styleId="pt-a-000179">
    <w:name w:val="pt-a-000179"/>
    <w:basedOn w:val="a0"/>
    <w:rsid w:val="00D5094C"/>
    <w:pPr>
      <w:spacing w:before="100" w:beforeAutospacing="1" w:after="100" w:afterAutospacing="1"/>
      <w:ind w:firstLine="0"/>
      <w:jc w:val="left"/>
    </w:pPr>
    <w:rPr>
      <w:rFonts w:eastAsia="Times New Roman"/>
      <w:szCs w:val="24"/>
      <w:lang w:eastAsia="ru-RU"/>
    </w:rPr>
  </w:style>
  <w:style w:type="character" w:customStyle="1" w:styleId="pt-000197">
    <w:name w:val="pt-000197"/>
    <w:rsid w:val="00D5094C"/>
  </w:style>
  <w:style w:type="paragraph" w:customStyle="1" w:styleId="pt-a-000212">
    <w:name w:val="pt-a-000212"/>
    <w:basedOn w:val="a0"/>
    <w:rsid w:val="00D5094C"/>
    <w:pPr>
      <w:spacing w:before="100" w:beforeAutospacing="1" w:after="100" w:afterAutospacing="1"/>
      <w:ind w:firstLine="0"/>
      <w:jc w:val="left"/>
    </w:pPr>
    <w:rPr>
      <w:rFonts w:eastAsia="Times New Roman"/>
      <w:szCs w:val="24"/>
      <w:lang w:eastAsia="ru-RU"/>
    </w:rPr>
  </w:style>
  <w:style w:type="character" w:customStyle="1" w:styleId="pt-a0-000242">
    <w:name w:val="pt-a0-000242"/>
    <w:rsid w:val="00D5094C"/>
  </w:style>
  <w:style w:type="paragraph" w:customStyle="1" w:styleId="pt-a-000262">
    <w:name w:val="pt-a-000262"/>
    <w:basedOn w:val="a0"/>
    <w:rsid w:val="00D5094C"/>
    <w:pPr>
      <w:spacing w:before="100" w:beforeAutospacing="1" w:after="100" w:afterAutospacing="1"/>
      <w:ind w:firstLine="0"/>
      <w:jc w:val="left"/>
    </w:pPr>
    <w:rPr>
      <w:rFonts w:eastAsia="Times New Roman"/>
      <w:szCs w:val="24"/>
      <w:lang w:eastAsia="ru-RU"/>
    </w:rPr>
  </w:style>
  <w:style w:type="paragraph" w:customStyle="1" w:styleId="pt-a-000270">
    <w:name w:val="pt-a-000270"/>
    <w:basedOn w:val="a0"/>
    <w:rsid w:val="00D5094C"/>
    <w:pPr>
      <w:spacing w:before="100" w:beforeAutospacing="1" w:after="100" w:afterAutospacing="1"/>
      <w:ind w:firstLine="0"/>
      <w:jc w:val="left"/>
    </w:pPr>
    <w:rPr>
      <w:rFonts w:eastAsia="Times New Roman"/>
      <w:szCs w:val="24"/>
      <w:lang w:eastAsia="ru-RU"/>
    </w:rPr>
  </w:style>
  <w:style w:type="paragraph" w:customStyle="1" w:styleId="pt-a-000273">
    <w:name w:val="pt-a-000273"/>
    <w:basedOn w:val="a0"/>
    <w:rsid w:val="00D5094C"/>
    <w:pPr>
      <w:spacing w:before="100" w:beforeAutospacing="1" w:after="100" w:afterAutospacing="1"/>
      <w:ind w:firstLine="0"/>
      <w:jc w:val="left"/>
    </w:pPr>
    <w:rPr>
      <w:rFonts w:eastAsia="Times New Roman"/>
      <w:szCs w:val="24"/>
      <w:lang w:eastAsia="ru-RU"/>
    </w:rPr>
  </w:style>
  <w:style w:type="character" w:customStyle="1" w:styleId="pt-a0-000275">
    <w:name w:val="pt-a0-000275"/>
    <w:rsid w:val="00D5094C"/>
  </w:style>
  <w:style w:type="paragraph" w:customStyle="1" w:styleId="pt-a-000289">
    <w:name w:val="pt-a-000289"/>
    <w:basedOn w:val="a0"/>
    <w:rsid w:val="00D5094C"/>
    <w:pPr>
      <w:spacing w:before="100" w:beforeAutospacing="1" w:after="100" w:afterAutospacing="1"/>
      <w:ind w:firstLine="0"/>
      <w:jc w:val="left"/>
    </w:pPr>
    <w:rPr>
      <w:rFonts w:eastAsia="Times New Roman"/>
      <w:szCs w:val="24"/>
      <w:lang w:eastAsia="ru-RU"/>
    </w:rPr>
  </w:style>
  <w:style w:type="paragraph" w:customStyle="1" w:styleId="pt-a-000292">
    <w:name w:val="pt-a-000292"/>
    <w:basedOn w:val="a0"/>
    <w:rsid w:val="00D5094C"/>
    <w:pPr>
      <w:spacing w:before="100" w:beforeAutospacing="1" w:after="100" w:afterAutospacing="1"/>
      <w:ind w:firstLine="0"/>
      <w:jc w:val="left"/>
    </w:pPr>
    <w:rPr>
      <w:rFonts w:eastAsia="Times New Roman"/>
      <w:szCs w:val="24"/>
      <w:lang w:eastAsia="ru-RU"/>
    </w:rPr>
  </w:style>
  <w:style w:type="character" w:customStyle="1" w:styleId="pt-a0-000293">
    <w:name w:val="pt-a0-000293"/>
    <w:rsid w:val="00D5094C"/>
  </w:style>
  <w:style w:type="paragraph" w:customStyle="1" w:styleId="pt-a-000336">
    <w:name w:val="pt-a-000336"/>
    <w:basedOn w:val="a0"/>
    <w:rsid w:val="00D5094C"/>
    <w:pPr>
      <w:spacing w:before="100" w:beforeAutospacing="1" w:after="100" w:afterAutospacing="1"/>
      <w:ind w:firstLine="0"/>
      <w:jc w:val="left"/>
    </w:pPr>
    <w:rPr>
      <w:rFonts w:eastAsia="Times New Roman"/>
      <w:szCs w:val="24"/>
      <w:lang w:eastAsia="ru-RU"/>
    </w:rPr>
  </w:style>
  <w:style w:type="paragraph" w:customStyle="1" w:styleId="pt-a-000375">
    <w:name w:val="pt-a-000375"/>
    <w:basedOn w:val="a0"/>
    <w:rsid w:val="00D5094C"/>
    <w:pPr>
      <w:spacing w:before="100" w:beforeAutospacing="1" w:after="100" w:afterAutospacing="1"/>
      <w:ind w:firstLine="0"/>
      <w:jc w:val="left"/>
    </w:pPr>
    <w:rPr>
      <w:rFonts w:eastAsia="Times New Roman"/>
      <w:szCs w:val="24"/>
      <w:lang w:eastAsia="ru-RU"/>
    </w:rPr>
  </w:style>
  <w:style w:type="character" w:customStyle="1" w:styleId="pt-a0-000376">
    <w:name w:val="pt-a0-000376"/>
    <w:rsid w:val="00D5094C"/>
  </w:style>
  <w:style w:type="character" w:customStyle="1" w:styleId="pt-a0-000377">
    <w:name w:val="pt-a0-000377"/>
    <w:rsid w:val="00D5094C"/>
  </w:style>
  <w:style w:type="character" w:customStyle="1" w:styleId="pt-a0-000378">
    <w:name w:val="pt-a0-000378"/>
    <w:rsid w:val="00D5094C"/>
  </w:style>
  <w:style w:type="paragraph" w:customStyle="1" w:styleId="pt-a-000379">
    <w:name w:val="pt-a-000379"/>
    <w:basedOn w:val="a0"/>
    <w:rsid w:val="00D5094C"/>
    <w:pPr>
      <w:spacing w:before="100" w:beforeAutospacing="1" w:after="100" w:afterAutospacing="1"/>
      <w:ind w:firstLine="0"/>
      <w:jc w:val="left"/>
    </w:pPr>
    <w:rPr>
      <w:rFonts w:eastAsia="Times New Roman"/>
      <w:szCs w:val="24"/>
      <w:lang w:eastAsia="ru-RU"/>
    </w:rPr>
  </w:style>
  <w:style w:type="character" w:customStyle="1" w:styleId="pt-000403">
    <w:name w:val="pt-000403"/>
    <w:rsid w:val="00D5094C"/>
  </w:style>
  <w:style w:type="paragraph" w:customStyle="1" w:styleId="pt-a-000413">
    <w:name w:val="pt-a-000413"/>
    <w:basedOn w:val="a0"/>
    <w:rsid w:val="00D5094C"/>
    <w:pPr>
      <w:spacing w:before="100" w:beforeAutospacing="1" w:after="100" w:afterAutospacing="1"/>
      <w:ind w:firstLine="0"/>
      <w:jc w:val="left"/>
    </w:pPr>
    <w:rPr>
      <w:rFonts w:eastAsia="Times New Roman"/>
      <w:szCs w:val="24"/>
      <w:lang w:eastAsia="ru-RU"/>
    </w:rPr>
  </w:style>
  <w:style w:type="paragraph" w:customStyle="1" w:styleId="46">
    <w:name w:val="Абзац списка4"/>
    <w:basedOn w:val="a0"/>
    <w:rsid w:val="00D5094C"/>
    <w:pPr>
      <w:suppressAutoHyphens/>
      <w:spacing w:line="276" w:lineRule="auto"/>
      <w:ind w:left="720"/>
      <w:contextualSpacing/>
    </w:pPr>
    <w:rPr>
      <w:rFonts w:ascii="Calibri" w:eastAsia="SimSun" w:hAnsi="Calibri" w:cs="Calibri"/>
      <w:kern w:val="1"/>
      <w:sz w:val="22"/>
      <w:lang w:eastAsia="ar-SA"/>
    </w:rPr>
  </w:style>
  <w:style w:type="character" w:customStyle="1" w:styleId="fontstyle01">
    <w:name w:val="fontstyle01"/>
    <w:rsid w:val="005B1A69"/>
    <w:rPr>
      <w:rFonts w:ascii="TimesNewRomanPSMT" w:eastAsia="TimesNewRomanPSMT" w:hAnsi="TimesNewRomanPSMT" w:hint="default"/>
      <w:b w:val="0"/>
      <w:bCs w:val="0"/>
      <w:i w:val="0"/>
      <w:iCs w:val="0"/>
      <w:color w:val="000000"/>
      <w:sz w:val="28"/>
      <w:szCs w:val="28"/>
    </w:rPr>
  </w:style>
  <w:style w:type="paragraph" w:customStyle="1" w:styleId="ConsPlusNormal1">
    <w:name w:val="ConsPlusNormal1"/>
    <w:rsid w:val="0026549B"/>
    <w:pPr>
      <w:widowControl w:val="0"/>
      <w:autoSpaceDE w:val="0"/>
      <w:autoSpaceDN w:val="0"/>
      <w:spacing w:after="0" w:line="240" w:lineRule="auto"/>
    </w:pPr>
    <w:rPr>
      <w:rFonts w:ascii="Times New Roman" w:eastAsia="Times New Roman" w:hAnsi="Times New Roman" w:cs="Times New Roman"/>
      <w:sz w:val="24"/>
      <w:lang w:eastAsia="ru-RU"/>
    </w:rPr>
  </w:style>
  <w:style w:type="paragraph" w:customStyle="1" w:styleId="ConsPlusDocList">
    <w:name w:val="ConsPlusDocList"/>
    <w:rsid w:val="009D59AB"/>
    <w:pPr>
      <w:widowControl w:val="0"/>
      <w:autoSpaceDE w:val="0"/>
      <w:autoSpaceDN w:val="0"/>
      <w:spacing w:after="0" w:line="240" w:lineRule="auto"/>
    </w:pPr>
    <w:rPr>
      <w:rFonts w:ascii="Tahoma" w:eastAsia="Times New Roman" w:hAnsi="Tahoma" w:cs="Tahoma"/>
      <w:sz w:val="18"/>
      <w:szCs w:val="20"/>
      <w:lang w:eastAsia="ru-RU"/>
    </w:rPr>
  </w:style>
  <w:style w:type="paragraph" w:customStyle="1" w:styleId="afff8">
    <w:name w:val="Нормальный"/>
    <w:basedOn w:val="a0"/>
    <w:qFormat/>
    <w:rsid w:val="009D59AB"/>
    <w:pPr>
      <w:ind w:firstLine="720"/>
    </w:pPr>
    <w:rPr>
      <w:rFonts w:eastAsia="Times New Roman"/>
      <w:szCs w:val="24"/>
      <w:lang w:eastAsia="ru-RU"/>
    </w:rPr>
  </w:style>
  <w:style w:type="paragraph" w:customStyle="1" w:styleId="ConsPlusNonformat">
    <w:name w:val="ConsPlusNonformat"/>
    <w:rsid w:val="009D59AB"/>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List" w:uiPriority="0"/>
    <w:lsdException w:name="List Bullet" w:uiPriority="0"/>
    <w:lsdException w:name="List Number" w:uiPriority="0"/>
    <w:lsdException w:name="List Bullet 3" w:uiPriority="0"/>
    <w:lsdException w:name="List Number 2" w:uiPriority="0"/>
    <w:lsdException w:name="List Number 3"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Note Heading" w:uiPriority="0"/>
    <w:lsdException w:name="Body Text 3" w:uiPriority="0"/>
    <w:lsdException w:name="Strong" w:semiHidden="0" w:uiPriority="22" w:unhideWhenUsed="0" w:qFormat="1"/>
    <w:lsdException w:name="Emphasis" w:semiHidden="0" w:uiPriority="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64861"/>
    <w:pPr>
      <w:spacing w:after="0" w:line="240" w:lineRule="auto"/>
      <w:ind w:firstLine="709"/>
      <w:jc w:val="both"/>
    </w:pPr>
    <w:rPr>
      <w:rFonts w:ascii="Times New Roman" w:eastAsia="Calibri" w:hAnsi="Times New Roman" w:cs="Times New Roman"/>
      <w:sz w:val="24"/>
    </w:rPr>
  </w:style>
  <w:style w:type="paragraph" w:styleId="1">
    <w:name w:val="heading 1"/>
    <w:basedOn w:val="a0"/>
    <w:next w:val="a0"/>
    <w:link w:val="10"/>
    <w:uiPriority w:val="9"/>
    <w:qFormat/>
    <w:rsid w:val="001A2167"/>
    <w:pPr>
      <w:numPr>
        <w:numId w:val="2"/>
      </w:numPr>
      <w:spacing w:before="240" w:after="240"/>
      <w:ind w:firstLine="0"/>
      <w:jc w:val="center"/>
      <w:outlineLvl w:val="0"/>
    </w:pPr>
    <w:rPr>
      <w:rFonts w:eastAsia="Times New Roman"/>
      <w:b/>
      <w:caps/>
      <w:kern w:val="28"/>
      <w:szCs w:val="24"/>
      <w:lang w:eastAsia="ru-RU"/>
    </w:rPr>
  </w:style>
  <w:style w:type="paragraph" w:styleId="2">
    <w:name w:val="heading 2"/>
    <w:basedOn w:val="a0"/>
    <w:next w:val="a0"/>
    <w:link w:val="20"/>
    <w:qFormat/>
    <w:rsid w:val="001A2167"/>
    <w:pPr>
      <w:numPr>
        <w:ilvl w:val="1"/>
        <w:numId w:val="2"/>
      </w:numPr>
      <w:spacing w:before="240" w:after="120"/>
      <w:ind w:firstLine="0"/>
      <w:jc w:val="left"/>
      <w:outlineLvl w:val="1"/>
    </w:pPr>
    <w:rPr>
      <w:rFonts w:eastAsia="Times New Roman"/>
      <w:szCs w:val="24"/>
      <w:lang w:eastAsia="ru-RU"/>
    </w:rPr>
  </w:style>
  <w:style w:type="paragraph" w:styleId="3">
    <w:name w:val="heading 3"/>
    <w:basedOn w:val="a0"/>
    <w:next w:val="a0"/>
    <w:link w:val="30"/>
    <w:uiPriority w:val="9"/>
    <w:qFormat/>
    <w:rsid w:val="001A2167"/>
    <w:pPr>
      <w:numPr>
        <w:ilvl w:val="2"/>
        <w:numId w:val="2"/>
      </w:numPr>
      <w:spacing w:before="240" w:after="60"/>
      <w:ind w:firstLine="0"/>
      <w:jc w:val="left"/>
      <w:outlineLvl w:val="2"/>
    </w:pPr>
    <w:rPr>
      <w:rFonts w:eastAsia="Times New Roman"/>
      <w:szCs w:val="24"/>
      <w:lang w:eastAsia="ru-RU"/>
    </w:rPr>
  </w:style>
  <w:style w:type="paragraph" w:styleId="4">
    <w:name w:val="heading 4"/>
    <w:basedOn w:val="a0"/>
    <w:next w:val="a0"/>
    <w:link w:val="40"/>
    <w:qFormat/>
    <w:rsid w:val="001A2167"/>
    <w:pPr>
      <w:keepNext/>
      <w:numPr>
        <w:ilvl w:val="3"/>
        <w:numId w:val="2"/>
      </w:numPr>
      <w:spacing w:before="120" w:after="120"/>
      <w:ind w:firstLine="0"/>
      <w:jc w:val="left"/>
      <w:outlineLvl w:val="3"/>
    </w:pPr>
    <w:rPr>
      <w:rFonts w:eastAsia="Times New Roman"/>
      <w:szCs w:val="24"/>
      <w:lang w:eastAsia="ru-RU"/>
    </w:rPr>
  </w:style>
  <w:style w:type="paragraph" w:styleId="5">
    <w:name w:val="heading 5"/>
    <w:basedOn w:val="a0"/>
    <w:next w:val="a0"/>
    <w:link w:val="50"/>
    <w:qFormat/>
    <w:rsid w:val="001A2167"/>
    <w:pPr>
      <w:numPr>
        <w:ilvl w:val="4"/>
        <w:numId w:val="2"/>
      </w:numPr>
      <w:spacing w:before="240" w:after="60"/>
      <w:ind w:firstLine="0"/>
      <w:jc w:val="left"/>
      <w:outlineLvl w:val="4"/>
    </w:pPr>
    <w:rPr>
      <w:rFonts w:ascii="Arial" w:eastAsia="Times New Roman" w:hAnsi="Arial"/>
      <w:sz w:val="22"/>
      <w:szCs w:val="24"/>
      <w:lang w:eastAsia="ru-RU"/>
    </w:rPr>
  </w:style>
  <w:style w:type="paragraph" w:styleId="6">
    <w:name w:val="heading 6"/>
    <w:basedOn w:val="a0"/>
    <w:next w:val="a0"/>
    <w:link w:val="60"/>
    <w:qFormat/>
    <w:rsid w:val="001A2167"/>
    <w:pPr>
      <w:numPr>
        <w:ilvl w:val="5"/>
        <w:numId w:val="2"/>
      </w:numPr>
      <w:spacing w:before="240" w:after="60"/>
      <w:ind w:firstLine="0"/>
      <w:jc w:val="left"/>
      <w:outlineLvl w:val="5"/>
    </w:pPr>
    <w:rPr>
      <w:rFonts w:eastAsia="Times New Roman"/>
      <w:i/>
      <w:sz w:val="22"/>
      <w:szCs w:val="24"/>
      <w:lang w:eastAsia="ru-RU"/>
    </w:rPr>
  </w:style>
  <w:style w:type="paragraph" w:styleId="7">
    <w:name w:val="heading 7"/>
    <w:basedOn w:val="a0"/>
    <w:next w:val="a0"/>
    <w:link w:val="70"/>
    <w:qFormat/>
    <w:rsid w:val="001A2167"/>
    <w:pPr>
      <w:numPr>
        <w:ilvl w:val="6"/>
        <w:numId w:val="2"/>
      </w:numPr>
      <w:spacing w:before="240" w:after="60"/>
      <w:ind w:firstLine="0"/>
      <w:jc w:val="left"/>
      <w:outlineLvl w:val="6"/>
    </w:pPr>
    <w:rPr>
      <w:rFonts w:ascii="Arial" w:eastAsia="Times New Roman" w:hAnsi="Arial"/>
      <w:sz w:val="20"/>
      <w:szCs w:val="24"/>
      <w:lang w:eastAsia="ru-RU"/>
    </w:rPr>
  </w:style>
  <w:style w:type="paragraph" w:styleId="8">
    <w:name w:val="heading 8"/>
    <w:basedOn w:val="a0"/>
    <w:next w:val="a0"/>
    <w:link w:val="80"/>
    <w:qFormat/>
    <w:rsid w:val="001A2167"/>
    <w:pPr>
      <w:numPr>
        <w:ilvl w:val="7"/>
        <w:numId w:val="2"/>
      </w:numPr>
      <w:spacing w:before="240" w:after="60"/>
      <w:ind w:firstLine="0"/>
      <w:jc w:val="left"/>
      <w:outlineLvl w:val="7"/>
    </w:pPr>
    <w:rPr>
      <w:rFonts w:ascii="Arial" w:eastAsia="Times New Roman" w:hAnsi="Arial"/>
      <w:i/>
      <w:sz w:val="20"/>
      <w:szCs w:val="24"/>
      <w:lang w:eastAsia="ru-RU"/>
    </w:rPr>
  </w:style>
  <w:style w:type="paragraph" w:styleId="9">
    <w:name w:val="heading 9"/>
    <w:basedOn w:val="a0"/>
    <w:next w:val="a0"/>
    <w:link w:val="90"/>
    <w:qFormat/>
    <w:rsid w:val="001A2167"/>
    <w:pPr>
      <w:numPr>
        <w:ilvl w:val="8"/>
        <w:numId w:val="2"/>
      </w:numPr>
      <w:spacing w:before="240" w:after="60"/>
      <w:ind w:firstLine="0"/>
      <w:jc w:val="left"/>
      <w:outlineLvl w:val="8"/>
    </w:pPr>
    <w:rPr>
      <w:rFonts w:ascii="Arial" w:eastAsia="Times New Roman" w:hAnsi="Arial"/>
      <w:b/>
      <w:i/>
      <w:sz w:val="18"/>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uiPriority w:val="1"/>
    <w:qFormat/>
    <w:rsid w:val="00264861"/>
    <w:pPr>
      <w:spacing w:after="0" w:line="240" w:lineRule="auto"/>
      <w:jc w:val="both"/>
    </w:pPr>
    <w:rPr>
      <w:rFonts w:ascii="Times New Roman" w:eastAsia="Calibri" w:hAnsi="Times New Roman" w:cs="Times New Roman"/>
      <w:sz w:val="24"/>
    </w:rPr>
  </w:style>
  <w:style w:type="paragraph" w:styleId="a5">
    <w:name w:val="header"/>
    <w:basedOn w:val="a0"/>
    <w:link w:val="a6"/>
    <w:uiPriority w:val="99"/>
    <w:unhideWhenUsed/>
    <w:rsid w:val="007F0268"/>
    <w:pPr>
      <w:tabs>
        <w:tab w:val="center" w:pos="4677"/>
        <w:tab w:val="right" w:pos="9355"/>
      </w:tabs>
    </w:pPr>
  </w:style>
  <w:style w:type="character" w:customStyle="1" w:styleId="a6">
    <w:name w:val="Верхний колонтитул Знак"/>
    <w:basedOn w:val="a1"/>
    <w:link w:val="a5"/>
    <w:uiPriority w:val="99"/>
    <w:rsid w:val="007F0268"/>
    <w:rPr>
      <w:rFonts w:ascii="Times New Roman" w:eastAsia="Calibri" w:hAnsi="Times New Roman" w:cs="Times New Roman"/>
      <w:sz w:val="24"/>
    </w:rPr>
  </w:style>
  <w:style w:type="paragraph" w:styleId="a7">
    <w:name w:val="footer"/>
    <w:basedOn w:val="a0"/>
    <w:link w:val="a8"/>
    <w:uiPriority w:val="99"/>
    <w:unhideWhenUsed/>
    <w:rsid w:val="007F0268"/>
    <w:pPr>
      <w:tabs>
        <w:tab w:val="center" w:pos="4677"/>
        <w:tab w:val="right" w:pos="9355"/>
      </w:tabs>
    </w:pPr>
  </w:style>
  <w:style w:type="character" w:customStyle="1" w:styleId="a8">
    <w:name w:val="Нижний колонтитул Знак"/>
    <w:basedOn w:val="a1"/>
    <w:link w:val="a7"/>
    <w:uiPriority w:val="99"/>
    <w:rsid w:val="007F0268"/>
    <w:rPr>
      <w:rFonts w:ascii="Times New Roman" w:eastAsia="Calibri" w:hAnsi="Times New Roman" w:cs="Times New Roman"/>
      <w:sz w:val="24"/>
    </w:rPr>
  </w:style>
  <w:style w:type="character" w:styleId="a9">
    <w:name w:val="Hyperlink"/>
    <w:basedOn w:val="a1"/>
    <w:uiPriority w:val="99"/>
    <w:unhideWhenUsed/>
    <w:rsid w:val="00B47640"/>
    <w:rPr>
      <w:color w:val="0563C1" w:themeColor="hyperlink"/>
      <w:u w:val="single"/>
    </w:rPr>
  </w:style>
  <w:style w:type="numbering" w:customStyle="1" w:styleId="11">
    <w:name w:val="Нет списка1"/>
    <w:next w:val="a3"/>
    <w:uiPriority w:val="99"/>
    <w:semiHidden/>
    <w:unhideWhenUsed/>
    <w:rsid w:val="004C7CA2"/>
  </w:style>
  <w:style w:type="numbering" w:customStyle="1" w:styleId="110">
    <w:name w:val="Нет списка11"/>
    <w:next w:val="a3"/>
    <w:uiPriority w:val="99"/>
    <w:semiHidden/>
    <w:rsid w:val="004C7CA2"/>
  </w:style>
  <w:style w:type="paragraph" w:customStyle="1" w:styleId="31">
    <w:name w:val="Знак Знак3 Знак Знак Знак"/>
    <w:basedOn w:val="a0"/>
    <w:rsid w:val="004C7CA2"/>
    <w:pPr>
      <w:spacing w:before="100" w:beforeAutospacing="1" w:after="100" w:afterAutospacing="1"/>
      <w:ind w:firstLine="0"/>
      <w:jc w:val="left"/>
    </w:pPr>
    <w:rPr>
      <w:rFonts w:ascii="Tahoma" w:eastAsia="Times New Roman" w:hAnsi="Tahoma"/>
      <w:sz w:val="20"/>
      <w:szCs w:val="20"/>
      <w:lang w:val="en-US"/>
    </w:rPr>
  </w:style>
  <w:style w:type="paragraph" w:customStyle="1" w:styleId="Heading">
    <w:name w:val="Heading"/>
    <w:uiPriority w:val="99"/>
    <w:rsid w:val="004C7CA2"/>
    <w:pPr>
      <w:suppressAutoHyphens/>
      <w:autoSpaceDE w:val="0"/>
      <w:spacing w:after="0" w:line="240" w:lineRule="auto"/>
    </w:pPr>
    <w:rPr>
      <w:rFonts w:ascii="Arial" w:eastAsia="Times New Roman" w:hAnsi="Arial" w:cs="Arial"/>
      <w:b/>
      <w:bCs/>
      <w:lang w:eastAsia="ar-SA"/>
    </w:rPr>
  </w:style>
  <w:style w:type="paragraph" w:styleId="aa">
    <w:name w:val="Balloon Text"/>
    <w:basedOn w:val="a0"/>
    <w:link w:val="ab"/>
    <w:uiPriority w:val="99"/>
    <w:rsid w:val="004C7CA2"/>
    <w:pPr>
      <w:suppressAutoHyphens/>
      <w:ind w:firstLine="0"/>
      <w:jc w:val="left"/>
    </w:pPr>
    <w:rPr>
      <w:rFonts w:ascii="Tahoma" w:hAnsi="Tahoma"/>
      <w:sz w:val="16"/>
      <w:szCs w:val="16"/>
      <w:lang w:val="x-none" w:eastAsia="ar-SA"/>
    </w:rPr>
  </w:style>
  <w:style w:type="character" w:customStyle="1" w:styleId="ab">
    <w:name w:val="Текст выноски Знак"/>
    <w:basedOn w:val="a1"/>
    <w:link w:val="aa"/>
    <w:uiPriority w:val="99"/>
    <w:rsid w:val="004C7CA2"/>
    <w:rPr>
      <w:rFonts w:ascii="Tahoma" w:eastAsia="Calibri" w:hAnsi="Tahoma" w:cs="Times New Roman"/>
      <w:sz w:val="16"/>
      <w:szCs w:val="16"/>
      <w:lang w:val="x-none" w:eastAsia="ar-SA"/>
    </w:rPr>
  </w:style>
  <w:style w:type="paragraph" w:customStyle="1" w:styleId="111">
    <w:name w:val="Знак1 Знак Знак1 Знак Знак Знак Знак"/>
    <w:basedOn w:val="a0"/>
    <w:rsid w:val="004C7CA2"/>
    <w:pPr>
      <w:spacing w:before="100" w:beforeAutospacing="1" w:after="100" w:afterAutospacing="1"/>
      <w:ind w:firstLine="0"/>
      <w:jc w:val="left"/>
    </w:pPr>
    <w:rPr>
      <w:rFonts w:ascii="Tahoma" w:hAnsi="Tahoma"/>
      <w:sz w:val="20"/>
      <w:szCs w:val="20"/>
      <w:lang w:val="en-US"/>
    </w:rPr>
  </w:style>
  <w:style w:type="table" w:styleId="ac">
    <w:name w:val="Table Grid"/>
    <w:basedOn w:val="a2"/>
    <w:rsid w:val="004C7CA2"/>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4C7CA2"/>
    <w:rPr>
      <w:rFonts w:cs="Times New Roman"/>
    </w:rPr>
  </w:style>
  <w:style w:type="character" w:styleId="ad">
    <w:name w:val="FollowedHyperlink"/>
    <w:uiPriority w:val="99"/>
    <w:unhideWhenUsed/>
    <w:rsid w:val="004C7CA2"/>
    <w:rPr>
      <w:color w:val="800080"/>
      <w:u w:val="single"/>
    </w:rPr>
  </w:style>
  <w:style w:type="paragraph" w:customStyle="1" w:styleId="font5">
    <w:name w:val="font5"/>
    <w:basedOn w:val="a0"/>
    <w:rsid w:val="004C7CA2"/>
    <w:pPr>
      <w:spacing w:before="100" w:beforeAutospacing="1" w:after="100" w:afterAutospacing="1"/>
      <w:ind w:firstLine="0"/>
      <w:jc w:val="left"/>
    </w:pPr>
    <w:rPr>
      <w:rFonts w:ascii="Tahoma" w:eastAsia="Times New Roman" w:hAnsi="Tahoma" w:cs="Tahoma"/>
      <w:color w:val="000000"/>
      <w:sz w:val="20"/>
      <w:szCs w:val="20"/>
      <w:lang w:eastAsia="ru-RU"/>
    </w:rPr>
  </w:style>
  <w:style w:type="paragraph" w:customStyle="1" w:styleId="font6">
    <w:name w:val="font6"/>
    <w:basedOn w:val="a0"/>
    <w:rsid w:val="004C7CA2"/>
    <w:pPr>
      <w:spacing w:before="100" w:beforeAutospacing="1" w:after="100" w:afterAutospacing="1"/>
      <w:ind w:firstLine="0"/>
      <w:jc w:val="left"/>
    </w:pPr>
    <w:rPr>
      <w:rFonts w:ascii="Tahoma" w:eastAsia="Times New Roman" w:hAnsi="Tahoma" w:cs="Tahoma"/>
      <w:b/>
      <w:bCs/>
      <w:color w:val="000000"/>
      <w:sz w:val="20"/>
      <w:szCs w:val="20"/>
      <w:lang w:eastAsia="ru-RU"/>
    </w:rPr>
  </w:style>
  <w:style w:type="paragraph" w:customStyle="1" w:styleId="xl65">
    <w:name w:val="xl65"/>
    <w:basedOn w:val="a0"/>
    <w:rsid w:val="004C7CA2"/>
    <w:pPr>
      <w:spacing w:before="100" w:beforeAutospacing="1" w:after="100" w:afterAutospacing="1"/>
      <w:ind w:firstLine="0"/>
      <w:jc w:val="left"/>
    </w:pPr>
    <w:rPr>
      <w:rFonts w:eastAsia="Times New Roman"/>
      <w:b/>
      <w:bCs/>
      <w:szCs w:val="24"/>
      <w:lang w:eastAsia="ru-RU"/>
    </w:rPr>
  </w:style>
  <w:style w:type="paragraph" w:customStyle="1" w:styleId="xl66">
    <w:name w:val="xl66"/>
    <w:basedOn w:val="a0"/>
    <w:rsid w:val="004C7CA2"/>
    <w:pPr>
      <w:spacing w:before="100" w:beforeAutospacing="1" w:after="100" w:afterAutospacing="1"/>
      <w:ind w:firstLine="0"/>
      <w:jc w:val="left"/>
    </w:pPr>
    <w:rPr>
      <w:rFonts w:eastAsia="Times New Roman"/>
      <w:b/>
      <w:bCs/>
      <w:szCs w:val="24"/>
      <w:lang w:eastAsia="ru-RU"/>
    </w:rPr>
  </w:style>
  <w:style w:type="paragraph" w:customStyle="1" w:styleId="xl67">
    <w:name w:val="xl6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68">
    <w:name w:val="xl68"/>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69">
    <w:name w:val="xl69"/>
    <w:basedOn w:val="a0"/>
    <w:rsid w:val="004C7CA2"/>
    <w:pPr>
      <w:spacing w:before="100" w:beforeAutospacing="1" w:after="100" w:afterAutospacing="1"/>
      <w:ind w:firstLine="0"/>
      <w:jc w:val="left"/>
    </w:pPr>
    <w:rPr>
      <w:rFonts w:eastAsia="Times New Roman"/>
      <w:sz w:val="18"/>
      <w:szCs w:val="18"/>
      <w:lang w:eastAsia="ru-RU"/>
    </w:rPr>
  </w:style>
  <w:style w:type="paragraph" w:customStyle="1" w:styleId="xl70">
    <w:name w:val="xl70"/>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71">
    <w:name w:val="xl71"/>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72">
    <w:name w:val="xl72"/>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73">
    <w:name w:val="xl73"/>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74">
    <w:name w:val="xl74"/>
    <w:basedOn w:val="a0"/>
    <w:rsid w:val="004C7CA2"/>
    <w:pPr>
      <w:spacing w:before="100" w:beforeAutospacing="1" w:after="100" w:afterAutospacing="1"/>
      <w:ind w:firstLine="0"/>
      <w:jc w:val="left"/>
    </w:pPr>
    <w:rPr>
      <w:rFonts w:eastAsia="Times New Roman"/>
      <w:sz w:val="22"/>
      <w:lang w:eastAsia="ru-RU"/>
    </w:rPr>
  </w:style>
  <w:style w:type="paragraph" w:customStyle="1" w:styleId="xl75">
    <w:name w:val="xl75"/>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76">
    <w:name w:val="xl76"/>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18"/>
      <w:szCs w:val="18"/>
      <w:lang w:eastAsia="ru-RU"/>
    </w:rPr>
  </w:style>
  <w:style w:type="paragraph" w:customStyle="1" w:styleId="xl77">
    <w:name w:val="xl7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78">
    <w:name w:val="xl78"/>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79">
    <w:name w:val="xl79"/>
    <w:basedOn w:val="a0"/>
    <w:rsid w:val="004C7CA2"/>
    <w:pPr>
      <w:spacing w:before="100" w:beforeAutospacing="1" w:after="100" w:afterAutospacing="1"/>
      <w:ind w:firstLine="0"/>
      <w:jc w:val="left"/>
    </w:pPr>
    <w:rPr>
      <w:rFonts w:eastAsia="Times New Roman"/>
      <w:szCs w:val="24"/>
      <w:lang w:eastAsia="ru-RU"/>
    </w:rPr>
  </w:style>
  <w:style w:type="paragraph" w:customStyle="1" w:styleId="xl80">
    <w:name w:val="xl80"/>
    <w:basedOn w:val="a0"/>
    <w:rsid w:val="004C7CA2"/>
    <w:pPr>
      <w:spacing w:before="100" w:beforeAutospacing="1" w:after="100" w:afterAutospacing="1"/>
      <w:ind w:firstLine="0"/>
      <w:jc w:val="left"/>
    </w:pPr>
    <w:rPr>
      <w:rFonts w:eastAsia="Times New Roman"/>
      <w:b/>
      <w:bCs/>
      <w:sz w:val="22"/>
      <w:lang w:eastAsia="ru-RU"/>
    </w:rPr>
  </w:style>
  <w:style w:type="paragraph" w:customStyle="1" w:styleId="xl81">
    <w:name w:val="xl81"/>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82">
    <w:name w:val="xl82"/>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84">
    <w:name w:val="xl84"/>
    <w:basedOn w:val="a0"/>
    <w:rsid w:val="004C7CA2"/>
    <w:pPr>
      <w:spacing w:before="100" w:beforeAutospacing="1" w:after="100" w:afterAutospacing="1"/>
      <w:ind w:firstLine="0"/>
      <w:jc w:val="left"/>
    </w:pPr>
    <w:rPr>
      <w:rFonts w:eastAsia="Times New Roman"/>
      <w:szCs w:val="24"/>
      <w:lang w:eastAsia="ru-RU"/>
    </w:rPr>
  </w:style>
  <w:style w:type="paragraph" w:customStyle="1" w:styleId="xl85">
    <w:name w:val="xl85"/>
    <w:basedOn w:val="a0"/>
    <w:rsid w:val="004C7CA2"/>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sz w:val="18"/>
      <w:szCs w:val="18"/>
      <w:lang w:eastAsia="ru-RU"/>
    </w:rPr>
  </w:style>
  <w:style w:type="paragraph" w:customStyle="1" w:styleId="xl86">
    <w:name w:val="xl86"/>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87">
    <w:name w:val="xl8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88">
    <w:name w:val="xl88"/>
    <w:basedOn w:val="a0"/>
    <w:rsid w:val="004C7CA2"/>
    <w:pPr>
      <w:spacing w:before="100" w:beforeAutospacing="1" w:after="100" w:afterAutospacing="1"/>
      <w:ind w:firstLine="0"/>
      <w:jc w:val="center"/>
    </w:pPr>
    <w:rPr>
      <w:rFonts w:eastAsia="Times New Roman"/>
      <w:szCs w:val="24"/>
      <w:lang w:eastAsia="ru-RU"/>
    </w:rPr>
  </w:style>
  <w:style w:type="paragraph" w:customStyle="1" w:styleId="xl89">
    <w:name w:val="xl89"/>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90">
    <w:name w:val="xl90"/>
    <w:basedOn w:val="a0"/>
    <w:rsid w:val="004C7CA2"/>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91">
    <w:name w:val="xl91"/>
    <w:basedOn w:val="a0"/>
    <w:rsid w:val="004C7CA2"/>
    <w:pPr>
      <w:pBdr>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92">
    <w:name w:val="xl92"/>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93">
    <w:name w:val="xl93"/>
    <w:basedOn w:val="a0"/>
    <w:rsid w:val="004C7CA2"/>
    <w:pPr>
      <w:spacing w:before="100" w:beforeAutospacing="1" w:after="100" w:afterAutospacing="1"/>
      <w:ind w:firstLine="0"/>
      <w:jc w:val="center"/>
    </w:pPr>
    <w:rPr>
      <w:rFonts w:eastAsia="Times New Roman"/>
      <w:b/>
      <w:bCs/>
      <w:sz w:val="22"/>
      <w:lang w:eastAsia="ru-RU"/>
    </w:rPr>
  </w:style>
  <w:style w:type="paragraph" w:customStyle="1" w:styleId="xl94">
    <w:name w:val="xl94"/>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sz w:val="22"/>
      <w:lang w:eastAsia="ru-RU"/>
    </w:rPr>
  </w:style>
  <w:style w:type="paragraph" w:customStyle="1" w:styleId="xl95">
    <w:name w:val="xl95"/>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2"/>
      <w:lang w:eastAsia="ru-RU"/>
    </w:rPr>
  </w:style>
  <w:style w:type="paragraph" w:customStyle="1" w:styleId="xl96">
    <w:name w:val="xl96"/>
    <w:basedOn w:val="a0"/>
    <w:rsid w:val="004C7CA2"/>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97">
    <w:name w:val="xl9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eastAsia="Times New Roman"/>
      <w:sz w:val="22"/>
      <w:lang w:eastAsia="ru-RU"/>
    </w:rPr>
  </w:style>
  <w:style w:type="paragraph" w:customStyle="1" w:styleId="xl98">
    <w:name w:val="xl98"/>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Cs w:val="24"/>
      <w:lang w:eastAsia="ru-RU"/>
    </w:rPr>
  </w:style>
  <w:style w:type="paragraph" w:customStyle="1" w:styleId="xl83">
    <w:name w:val="xl83"/>
    <w:basedOn w:val="a0"/>
    <w:rsid w:val="004C7CA2"/>
    <w:pPr>
      <w:spacing w:before="100" w:beforeAutospacing="1" w:after="100" w:afterAutospacing="1"/>
      <w:ind w:firstLine="0"/>
      <w:jc w:val="center"/>
    </w:pPr>
    <w:rPr>
      <w:rFonts w:eastAsia="Times New Roman"/>
      <w:b/>
      <w:bCs/>
      <w:sz w:val="22"/>
      <w:lang w:eastAsia="ru-RU"/>
    </w:rPr>
  </w:style>
  <w:style w:type="paragraph" w:customStyle="1" w:styleId="xl99">
    <w:name w:val="xl99"/>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00">
    <w:name w:val="xl100"/>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sz w:val="22"/>
      <w:lang w:eastAsia="ru-RU"/>
    </w:rPr>
  </w:style>
  <w:style w:type="paragraph" w:customStyle="1" w:styleId="xl101">
    <w:name w:val="xl101"/>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2"/>
      <w:lang w:eastAsia="ru-RU"/>
    </w:rPr>
  </w:style>
  <w:style w:type="paragraph" w:customStyle="1" w:styleId="xl102">
    <w:name w:val="xl102"/>
    <w:basedOn w:val="a0"/>
    <w:rsid w:val="004C7CA2"/>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103">
    <w:name w:val="xl103"/>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eastAsia="Times New Roman"/>
      <w:sz w:val="22"/>
      <w:lang w:eastAsia="ru-RU"/>
    </w:rPr>
  </w:style>
  <w:style w:type="paragraph" w:customStyle="1" w:styleId="xl104">
    <w:name w:val="xl104"/>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Cs w:val="24"/>
      <w:lang w:eastAsia="ru-RU"/>
    </w:rPr>
  </w:style>
  <w:style w:type="paragraph" w:customStyle="1" w:styleId="12">
    <w:name w:val="Знак Знак12 Знак Знак Знак Знак Знак Знак Знак Знак Знак Знак Знак Знак"/>
    <w:basedOn w:val="a0"/>
    <w:rsid w:val="004C7CA2"/>
    <w:pPr>
      <w:spacing w:before="100" w:beforeAutospacing="1" w:after="100" w:afterAutospacing="1"/>
      <w:ind w:firstLine="0"/>
      <w:jc w:val="left"/>
    </w:pPr>
    <w:rPr>
      <w:rFonts w:ascii="Tahoma" w:eastAsia="Times New Roman" w:hAnsi="Tahoma"/>
      <w:sz w:val="20"/>
      <w:szCs w:val="20"/>
      <w:lang w:val="en-US"/>
    </w:rPr>
  </w:style>
  <w:style w:type="paragraph" w:customStyle="1" w:styleId="xl105">
    <w:name w:val="xl105"/>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106">
    <w:name w:val="xl106"/>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07">
    <w:name w:val="xl10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108">
    <w:name w:val="xl108"/>
    <w:basedOn w:val="a0"/>
    <w:rsid w:val="004C7CA2"/>
    <w:pPr>
      <w:pBdr>
        <w:top w:val="single" w:sz="4" w:space="0" w:color="auto"/>
        <w:left w:val="single" w:sz="8"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2"/>
      <w:lang w:eastAsia="ru-RU"/>
    </w:rPr>
  </w:style>
  <w:style w:type="paragraph" w:customStyle="1" w:styleId="xl109">
    <w:name w:val="xl109"/>
    <w:basedOn w:val="a0"/>
    <w:rsid w:val="004C7CA2"/>
    <w:pPr>
      <w:shd w:val="clear" w:color="000000" w:fill="FFFF00"/>
      <w:spacing w:before="100" w:beforeAutospacing="1" w:after="100" w:afterAutospacing="1"/>
      <w:ind w:firstLine="0"/>
      <w:jc w:val="left"/>
    </w:pPr>
    <w:rPr>
      <w:rFonts w:eastAsia="Times New Roman"/>
      <w:szCs w:val="24"/>
      <w:lang w:eastAsia="ru-RU"/>
    </w:rPr>
  </w:style>
  <w:style w:type="paragraph" w:customStyle="1" w:styleId="msonormal0">
    <w:name w:val="msonormal"/>
    <w:basedOn w:val="a0"/>
    <w:rsid w:val="004C7CA2"/>
    <w:pPr>
      <w:spacing w:before="100" w:beforeAutospacing="1" w:after="100" w:afterAutospacing="1"/>
      <w:ind w:firstLine="0"/>
      <w:jc w:val="left"/>
    </w:pPr>
    <w:rPr>
      <w:rFonts w:eastAsia="Times New Roman"/>
      <w:szCs w:val="24"/>
      <w:lang w:eastAsia="ru-RU"/>
    </w:rPr>
  </w:style>
  <w:style w:type="paragraph" w:customStyle="1" w:styleId="xl110">
    <w:name w:val="xl110"/>
    <w:basedOn w:val="a0"/>
    <w:rsid w:val="004C7CA2"/>
    <w:pPr>
      <w:spacing w:before="100" w:beforeAutospacing="1" w:after="100" w:afterAutospacing="1"/>
      <w:ind w:firstLine="0"/>
      <w:jc w:val="left"/>
    </w:pPr>
    <w:rPr>
      <w:rFonts w:eastAsia="Times New Roman"/>
      <w:sz w:val="18"/>
      <w:szCs w:val="18"/>
      <w:lang w:eastAsia="ru-RU"/>
    </w:rPr>
  </w:style>
  <w:style w:type="paragraph" w:customStyle="1" w:styleId="xl111">
    <w:name w:val="xl111"/>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112">
    <w:name w:val="xl112"/>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13">
    <w:name w:val="xl113"/>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14">
    <w:name w:val="xl114"/>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115">
    <w:name w:val="xl115"/>
    <w:basedOn w:val="a0"/>
    <w:rsid w:val="004C7CA2"/>
    <w:pPr>
      <w:spacing w:before="100" w:beforeAutospacing="1" w:after="100" w:afterAutospacing="1"/>
      <w:ind w:firstLine="0"/>
      <w:jc w:val="left"/>
    </w:pPr>
    <w:rPr>
      <w:rFonts w:eastAsia="Times New Roman"/>
      <w:sz w:val="22"/>
      <w:lang w:eastAsia="ru-RU"/>
    </w:rPr>
  </w:style>
  <w:style w:type="paragraph" w:customStyle="1" w:styleId="xl116">
    <w:name w:val="xl116"/>
    <w:basedOn w:val="a0"/>
    <w:rsid w:val="004C7CA2"/>
    <w:pPr>
      <w:shd w:val="clear" w:color="000000" w:fill="FFFF00"/>
      <w:spacing w:before="100" w:beforeAutospacing="1" w:after="100" w:afterAutospacing="1"/>
      <w:ind w:firstLine="0"/>
      <w:jc w:val="left"/>
    </w:pPr>
    <w:rPr>
      <w:rFonts w:eastAsia="Times New Roman"/>
      <w:szCs w:val="24"/>
      <w:lang w:eastAsia="ru-RU"/>
    </w:rPr>
  </w:style>
  <w:style w:type="paragraph" w:customStyle="1" w:styleId="xl117">
    <w:name w:val="xl117"/>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sz w:val="22"/>
      <w:lang w:eastAsia="ru-RU"/>
    </w:rPr>
  </w:style>
  <w:style w:type="paragraph" w:customStyle="1" w:styleId="xl118">
    <w:name w:val="xl118"/>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sz w:val="22"/>
      <w:lang w:eastAsia="ru-RU"/>
    </w:rPr>
  </w:style>
  <w:style w:type="paragraph" w:customStyle="1" w:styleId="xl119">
    <w:name w:val="xl119"/>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sz w:val="22"/>
      <w:lang w:eastAsia="ru-RU"/>
    </w:rPr>
  </w:style>
  <w:style w:type="paragraph" w:customStyle="1" w:styleId="xl120">
    <w:name w:val="xl120"/>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sz w:val="22"/>
      <w:lang w:eastAsia="ru-RU"/>
    </w:rPr>
  </w:style>
  <w:style w:type="paragraph" w:customStyle="1" w:styleId="xl121">
    <w:name w:val="xl121"/>
    <w:basedOn w:val="a0"/>
    <w:rsid w:val="004C7CA2"/>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eastAsia="Times New Roman"/>
      <w:sz w:val="18"/>
      <w:szCs w:val="18"/>
      <w:lang w:eastAsia="ru-RU"/>
    </w:rPr>
  </w:style>
  <w:style w:type="paragraph" w:customStyle="1" w:styleId="xl122">
    <w:name w:val="xl122"/>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23">
    <w:name w:val="xl123"/>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sz w:val="22"/>
      <w:lang w:eastAsia="ru-RU"/>
    </w:rPr>
  </w:style>
  <w:style w:type="paragraph" w:customStyle="1" w:styleId="xl124">
    <w:name w:val="xl124"/>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25">
    <w:name w:val="xl125"/>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sz w:val="22"/>
      <w:lang w:eastAsia="ru-RU"/>
    </w:rPr>
  </w:style>
  <w:style w:type="paragraph" w:customStyle="1" w:styleId="xl126">
    <w:name w:val="xl126"/>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sz w:val="22"/>
      <w:lang w:eastAsia="ru-RU"/>
    </w:rPr>
  </w:style>
  <w:style w:type="paragraph" w:customStyle="1" w:styleId="xl127">
    <w:name w:val="xl127"/>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28">
    <w:name w:val="xl128"/>
    <w:basedOn w:val="a0"/>
    <w:rsid w:val="004C7CA2"/>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eastAsia="Times New Roman"/>
      <w:sz w:val="22"/>
      <w:lang w:eastAsia="ru-RU"/>
    </w:rPr>
  </w:style>
  <w:style w:type="paragraph" w:customStyle="1" w:styleId="xl129">
    <w:name w:val="xl129"/>
    <w:basedOn w:val="a0"/>
    <w:rsid w:val="004C7CA2"/>
    <w:pPr>
      <w:pBdr>
        <w:left w:val="single" w:sz="4" w:space="0" w:color="auto"/>
        <w:bottom w:val="single" w:sz="4" w:space="0" w:color="auto"/>
      </w:pBdr>
      <w:spacing w:before="100" w:beforeAutospacing="1" w:after="100" w:afterAutospacing="1"/>
      <w:ind w:firstLine="0"/>
      <w:jc w:val="center"/>
    </w:pPr>
    <w:rPr>
      <w:rFonts w:eastAsia="Times New Roman"/>
      <w:sz w:val="22"/>
      <w:lang w:eastAsia="ru-RU"/>
    </w:rPr>
  </w:style>
  <w:style w:type="paragraph" w:customStyle="1" w:styleId="xl130">
    <w:name w:val="xl130"/>
    <w:basedOn w:val="a0"/>
    <w:rsid w:val="004C7CA2"/>
    <w:pPr>
      <w:pBdr>
        <w:left w:val="single" w:sz="4" w:space="0" w:color="auto"/>
        <w:bottom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31">
    <w:name w:val="xl131"/>
    <w:basedOn w:val="a0"/>
    <w:rsid w:val="004C7CA2"/>
    <w:pPr>
      <w:pBdr>
        <w:top w:val="single" w:sz="4" w:space="0" w:color="auto"/>
        <w:left w:val="single" w:sz="4" w:space="0" w:color="auto"/>
        <w:bottom w:val="single" w:sz="4" w:space="0" w:color="auto"/>
      </w:pBdr>
      <w:shd w:val="clear" w:color="000000" w:fill="FFFFFF"/>
      <w:spacing w:before="100" w:beforeAutospacing="1" w:after="100" w:afterAutospacing="1"/>
      <w:ind w:firstLine="0"/>
      <w:jc w:val="center"/>
    </w:pPr>
    <w:rPr>
      <w:rFonts w:eastAsia="Times New Roman"/>
      <w:sz w:val="22"/>
      <w:lang w:eastAsia="ru-RU"/>
    </w:rPr>
  </w:style>
  <w:style w:type="paragraph" w:customStyle="1" w:styleId="xl132">
    <w:name w:val="xl132"/>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33">
    <w:name w:val="xl133"/>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18"/>
      <w:szCs w:val="18"/>
      <w:lang w:eastAsia="ru-RU"/>
    </w:rPr>
  </w:style>
  <w:style w:type="paragraph" w:customStyle="1" w:styleId="xl134">
    <w:name w:val="xl134"/>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136">
    <w:name w:val="xl136"/>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137">
    <w:name w:val="xl137"/>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sz w:val="22"/>
      <w:lang w:eastAsia="ru-RU"/>
    </w:rPr>
  </w:style>
  <w:style w:type="paragraph" w:customStyle="1" w:styleId="xl138">
    <w:name w:val="xl138"/>
    <w:basedOn w:val="a0"/>
    <w:rsid w:val="004C7CA2"/>
    <w:pPr>
      <w:pBdr>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139">
    <w:name w:val="xl139"/>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140">
    <w:name w:val="xl140"/>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135">
    <w:name w:val="xl135"/>
    <w:basedOn w:val="a0"/>
    <w:rsid w:val="004C7CA2"/>
    <w:pPr>
      <w:pBdr>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sz w:val="22"/>
      <w:lang w:eastAsia="ru-RU"/>
    </w:rPr>
  </w:style>
  <w:style w:type="paragraph" w:customStyle="1" w:styleId="xl141">
    <w:name w:val="xl141"/>
    <w:basedOn w:val="a0"/>
    <w:rsid w:val="004C7C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left"/>
    </w:pPr>
    <w:rPr>
      <w:rFonts w:eastAsia="Times New Roman"/>
      <w:sz w:val="22"/>
      <w:lang w:eastAsia="ru-RU"/>
    </w:rPr>
  </w:style>
  <w:style w:type="paragraph" w:customStyle="1" w:styleId="xl142">
    <w:name w:val="xl142"/>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22"/>
      <w:lang w:eastAsia="ru-RU"/>
    </w:rPr>
  </w:style>
  <w:style w:type="paragraph" w:customStyle="1" w:styleId="xl143">
    <w:name w:val="xl143"/>
    <w:basedOn w:val="a0"/>
    <w:rsid w:val="004C7CA2"/>
    <w:pPr>
      <w:pBdr>
        <w:top w:val="single" w:sz="4" w:space="0" w:color="auto"/>
        <w:bottom w:val="single" w:sz="4" w:space="0" w:color="auto"/>
      </w:pBdr>
      <w:spacing w:before="100" w:beforeAutospacing="1" w:after="100" w:afterAutospacing="1"/>
      <w:ind w:firstLine="0"/>
      <w:jc w:val="left"/>
    </w:pPr>
    <w:rPr>
      <w:rFonts w:eastAsia="Times New Roman"/>
      <w:sz w:val="22"/>
      <w:lang w:eastAsia="ru-RU"/>
    </w:rPr>
  </w:style>
  <w:style w:type="paragraph" w:customStyle="1" w:styleId="xl144">
    <w:name w:val="xl144"/>
    <w:basedOn w:val="a0"/>
    <w:rsid w:val="004C7CA2"/>
    <w:pPr>
      <w:pBdr>
        <w:top w:val="single" w:sz="4" w:space="0" w:color="auto"/>
        <w:bottom w:val="single" w:sz="4" w:space="0" w:color="auto"/>
      </w:pBdr>
      <w:spacing w:before="100" w:beforeAutospacing="1" w:after="100" w:afterAutospacing="1"/>
      <w:ind w:firstLine="0"/>
      <w:jc w:val="left"/>
    </w:pPr>
    <w:rPr>
      <w:rFonts w:eastAsia="Times New Roman"/>
      <w:sz w:val="22"/>
      <w:lang w:eastAsia="ru-RU"/>
    </w:rPr>
  </w:style>
  <w:style w:type="paragraph" w:customStyle="1" w:styleId="xl145">
    <w:name w:val="xl145"/>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46">
    <w:name w:val="xl146"/>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13">
    <w:name w:val="Заголовок1"/>
    <w:basedOn w:val="a0"/>
    <w:next w:val="ae"/>
    <w:rsid w:val="00F709CD"/>
    <w:pPr>
      <w:keepNext/>
      <w:suppressAutoHyphens/>
      <w:spacing w:before="240" w:after="120"/>
      <w:ind w:firstLine="0"/>
      <w:jc w:val="left"/>
    </w:pPr>
    <w:rPr>
      <w:rFonts w:ascii="Liberation Sans" w:eastAsia="Microsoft YaHei" w:hAnsi="Liberation Sans" w:cs="Mangal"/>
      <w:kern w:val="1"/>
      <w:sz w:val="28"/>
      <w:szCs w:val="28"/>
      <w:lang w:eastAsia="hi-IN" w:bidi="hi-IN"/>
    </w:rPr>
  </w:style>
  <w:style w:type="paragraph" w:styleId="ae">
    <w:name w:val="Body Text"/>
    <w:aliases w:val="Знак1"/>
    <w:basedOn w:val="a0"/>
    <w:link w:val="af"/>
    <w:unhideWhenUsed/>
    <w:rsid w:val="00F709CD"/>
    <w:pPr>
      <w:spacing w:after="120"/>
    </w:pPr>
  </w:style>
  <w:style w:type="character" w:customStyle="1" w:styleId="af">
    <w:name w:val="Основной текст Знак"/>
    <w:aliases w:val="Знак1 Знак"/>
    <w:basedOn w:val="a1"/>
    <w:link w:val="ae"/>
    <w:rsid w:val="00F709CD"/>
    <w:rPr>
      <w:rFonts w:ascii="Times New Roman" w:eastAsia="Calibri" w:hAnsi="Times New Roman" w:cs="Times New Roman"/>
      <w:sz w:val="24"/>
    </w:rPr>
  </w:style>
  <w:style w:type="paragraph" w:customStyle="1" w:styleId="ConsPlusNormal">
    <w:name w:val="ConsPlusNormal"/>
    <w:link w:val="ConsPlusNormal0"/>
    <w:qFormat/>
    <w:rsid w:val="00155399"/>
    <w:pPr>
      <w:autoSpaceDE w:val="0"/>
      <w:autoSpaceDN w:val="0"/>
      <w:adjustRightInd w:val="0"/>
      <w:spacing w:after="0" w:line="240" w:lineRule="auto"/>
    </w:pPr>
    <w:rPr>
      <w:rFonts w:ascii="Arial" w:eastAsia="Calibri" w:hAnsi="Arial" w:cs="Arial"/>
      <w:sz w:val="20"/>
      <w:szCs w:val="20"/>
    </w:rPr>
  </w:style>
  <w:style w:type="character" w:customStyle="1" w:styleId="ConsPlusNormal0">
    <w:name w:val="ConsPlusNormal Знак"/>
    <w:link w:val="ConsPlusNormal"/>
    <w:locked/>
    <w:rsid w:val="00155399"/>
    <w:rPr>
      <w:rFonts w:ascii="Arial" w:eastAsia="Calibri" w:hAnsi="Arial" w:cs="Arial"/>
      <w:sz w:val="20"/>
      <w:szCs w:val="20"/>
    </w:rPr>
  </w:style>
  <w:style w:type="numbering" w:customStyle="1" w:styleId="21">
    <w:name w:val="Нет списка2"/>
    <w:next w:val="a3"/>
    <w:uiPriority w:val="99"/>
    <w:semiHidden/>
    <w:unhideWhenUsed/>
    <w:rsid w:val="000D3C23"/>
  </w:style>
  <w:style w:type="paragraph" w:customStyle="1" w:styleId="ConsPlusTitle">
    <w:name w:val="ConsPlusTitle"/>
    <w:rsid w:val="000D3C2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D3C2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FORMATTEXT">
    <w:name w:val=".FORMATTEXT"/>
    <w:uiPriority w:val="99"/>
    <w:rsid w:val="000D3C2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HEADERTEXT">
    <w:name w:val=".HEADERTEXT"/>
    <w:uiPriority w:val="99"/>
    <w:rsid w:val="000D3C23"/>
    <w:pPr>
      <w:widowControl w:val="0"/>
      <w:autoSpaceDE w:val="0"/>
      <w:autoSpaceDN w:val="0"/>
      <w:adjustRightInd w:val="0"/>
      <w:spacing w:after="0" w:line="240" w:lineRule="auto"/>
    </w:pPr>
    <w:rPr>
      <w:rFonts w:ascii="Arial" w:eastAsia="Times New Roman" w:hAnsi="Arial" w:cs="Arial"/>
      <w:color w:val="2B4279"/>
      <w:sz w:val="20"/>
      <w:szCs w:val="20"/>
      <w:lang w:eastAsia="ru-RU"/>
    </w:rPr>
  </w:style>
  <w:style w:type="table" w:customStyle="1" w:styleId="14">
    <w:name w:val="Сетка таблицы1"/>
    <w:basedOn w:val="a2"/>
    <w:next w:val="ac"/>
    <w:uiPriority w:val="39"/>
    <w:rsid w:val="000D3C2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0">
    <w:name w:val="headertext"/>
    <w:basedOn w:val="a0"/>
    <w:rsid w:val="000D3C23"/>
    <w:pPr>
      <w:spacing w:before="100" w:beforeAutospacing="1" w:after="100" w:afterAutospacing="1"/>
      <w:ind w:firstLine="0"/>
      <w:jc w:val="left"/>
    </w:pPr>
    <w:rPr>
      <w:rFonts w:eastAsia="Times New Roman"/>
      <w:szCs w:val="24"/>
      <w:lang w:eastAsia="ru-RU"/>
    </w:rPr>
  </w:style>
  <w:style w:type="numbering" w:customStyle="1" w:styleId="32">
    <w:name w:val="Нет списка3"/>
    <w:next w:val="a3"/>
    <w:uiPriority w:val="99"/>
    <w:semiHidden/>
    <w:unhideWhenUsed/>
    <w:rsid w:val="00970506"/>
  </w:style>
  <w:style w:type="character" w:styleId="af0">
    <w:name w:val="page number"/>
    <w:basedOn w:val="a1"/>
    <w:rsid w:val="00970506"/>
  </w:style>
  <w:style w:type="paragraph" w:customStyle="1" w:styleId="af1">
    <w:basedOn w:val="a0"/>
    <w:next w:val="af2"/>
    <w:rsid w:val="00970506"/>
    <w:pPr>
      <w:spacing w:before="100" w:beforeAutospacing="1" w:after="100" w:afterAutospacing="1"/>
      <w:ind w:firstLine="0"/>
      <w:jc w:val="left"/>
    </w:pPr>
    <w:rPr>
      <w:rFonts w:eastAsia="SimSun"/>
      <w:szCs w:val="24"/>
      <w:lang w:eastAsia="zh-CN"/>
    </w:rPr>
  </w:style>
  <w:style w:type="paragraph" w:styleId="af3">
    <w:name w:val="List Paragraph"/>
    <w:basedOn w:val="a0"/>
    <w:uiPriority w:val="34"/>
    <w:qFormat/>
    <w:rsid w:val="00970506"/>
    <w:pPr>
      <w:widowControl w:val="0"/>
      <w:autoSpaceDE w:val="0"/>
      <w:autoSpaceDN w:val="0"/>
      <w:adjustRightInd w:val="0"/>
      <w:ind w:left="720" w:firstLine="0"/>
      <w:contextualSpacing/>
      <w:jc w:val="left"/>
    </w:pPr>
    <w:rPr>
      <w:rFonts w:ascii="Arial" w:eastAsia="Times New Roman" w:hAnsi="Arial" w:cs="Arial"/>
      <w:sz w:val="20"/>
      <w:szCs w:val="20"/>
      <w:lang w:eastAsia="ru-RU"/>
    </w:rPr>
  </w:style>
  <w:style w:type="table" w:customStyle="1" w:styleId="22">
    <w:name w:val="Сетка таблицы2"/>
    <w:basedOn w:val="a2"/>
    <w:next w:val="ac"/>
    <w:rsid w:val="00970506"/>
    <w:pPr>
      <w:spacing w:after="0" w:line="240" w:lineRule="auto"/>
    </w:pPr>
    <w:rPr>
      <w:rFonts w:ascii="Times New Roman" w:eastAsia="SimSu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Текст ТД"/>
    <w:basedOn w:val="a0"/>
    <w:link w:val="af4"/>
    <w:qFormat/>
    <w:rsid w:val="00970506"/>
    <w:pPr>
      <w:numPr>
        <w:numId w:val="1"/>
      </w:numPr>
      <w:autoSpaceDE w:val="0"/>
      <w:autoSpaceDN w:val="0"/>
      <w:adjustRightInd w:val="0"/>
      <w:spacing w:after="200"/>
    </w:pPr>
    <w:rPr>
      <w:szCs w:val="24"/>
    </w:rPr>
  </w:style>
  <w:style w:type="character" w:customStyle="1" w:styleId="af4">
    <w:name w:val="Текст ТД Знак"/>
    <w:link w:val="a"/>
    <w:rsid w:val="00970506"/>
    <w:rPr>
      <w:rFonts w:ascii="Times New Roman" w:eastAsia="Calibri" w:hAnsi="Times New Roman" w:cs="Times New Roman"/>
      <w:sz w:val="24"/>
      <w:szCs w:val="24"/>
    </w:rPr>
  </w:style>
  <w:style w:type="paragraph" w:styleId="af2">
    <w:name w:val="Normal (Web)"/>
    <w:basedOn w:val="a0"/>
    <w:uiPriority w:val="99"/>
    <w:unhideWhenUsed/>
    <w:rsid w:val="00970506"/>
    <w:pPr>
      <w:widowControl w:val="0"/>
      <w:autoSpaceDE w:val="0"/>
      <w:autoSpaceDN w:val="0"/>
      <w:adjustRightInd w:val="0"/>
      <w:ind w:firstLine="0"/>
      <w:jc w:val="left"/>
    </w:pPr>
    <w:rPr>
      <w:rFonts w:eastAsia="Times New Roman"/>
      <w:szCs w:val="24"/>
      <w:lang w:eastAsia="ru-RU"/>
    </w:rPr>
  </w:style>
  <w:style w:type="paragraph" w:customStyle="1" w:styleId="af5">
    <w:name w:val="ПолеКому"/>
    <w:rsid w:val="005156F8"/>
    <w:pPr>
      <w:spacing w:after="0" w:line="240" w:lineRule="auto"/>
    </w:pPr>
    <w:rPr>
      <w:rFonts w:ascii="Times New Roman" w:eastAsia="Times New Roman" w:hAnsi="Times New Roman" w:cs="Times New Roman"/>
      <w:noProof/>
      <w:sz w:val="24"/>
      <w:szCs w:val="20"/>
      <w:lang w:eastAsia="ru-RU"/>
    </w:rPr>
  </w:style>
  <w:style w:type="paragraph" w:customStyle="1" w:styleId="af6">
    <w:name w:val="Знак Знак"/>
    <w:basedOn w:val="a0"/>
    <w:rsid w:val="00423EF6"/>
    <w:pPr>
      <w:widowControl w:val="0"/>
      <w:adjustRightInd w:val="0"/>
      <w:spacing w:after="160" w:line="240" w:lineRule="exact"/>
      <w:ind w:firstLine="0"/>
      <w:jc w:val="right"/>
    </w:pPr>
    <w:rPr>
      <w:rFonts w:eastAsia="Times New Roman"/>
      <w:sz w:val="20"/>
      <w:szCs w:val="20"/>
      <w:lang w:val="en-GB"/>
    </w:rPr>
  </w:style>
  <w:style w:type="paragraph" w:styleId="23">
    <w:name w:val="Body Text Indent 2"/>
    <w:basedOn w:val="a0"/>
    <w:link w:val="24"/>
    <w:uiPriority w:val="99"/>
    <w:semiHidden/>
    <w:unhideWhenUsed/>
    <w:rsid w:val="004932BA"/>
    <w:pPr>
      <w:spacing w:after="120" w:line="480" w:lineRule="auto"/>
      <w:ind w:left="283"/>
    </w:pPr>
  </w:style>
  <w:style w:type="character" w:customStyle="1" w:styleId="24">
    <w:name w:val="Основной текст с отступом 2 Знак"/>
    <w:basedOn w:val="a1"/>
    <w:link w:val="23"/>
    <w:uiPriority w:val="99"/>
    <w:semiHidden/>
    <w:rsid w:val="004932BA"/>
    <w:rPr>
      <w:rFonts w:ascii="Times New Roman" w:eastAsia="Calibri" w:hAnsi="Times New Roman" w:cs="Times New Roman"/>
      <w:sz w:val="24"/>
    </w:rPr>
  </w:style>
  <w:style w:type="table" w:customStyle="1" w:styleId="33">
    <w:name w:val="Сетка таблицы3"/>
    <w:basedOn w:val="a2"/>
    <w:uiPriority w:val="59"/>
    <w:rsid w:val="00A66128"/>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2"/>
    <w:next w:val="ac"/>
    <w:uiPriority w:val="99"/>
    <w:rsid w:val="00DD0C7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uiPriority w:val="9"/>
    <w:rsid w:val="001A2167"/>
    <w:rPr>
      <w:rFonts w:ascii="Times New Roman" w:eastAsia="Times New Roman" w:hAnsi="Times New Roman" w:cs="Times New Roman"/>
      <w:b/>
      <w:caps/>
      <w:kern w:val="28"/>
      <w:sz w:val="24"/>
      <w:szCs w:val="24"/>
      <w:lang w:eastAsia="ru-RU"/>
    </w:rPr>
  </w:style>
  <w:style w:type="character" w:customStyle="1" w:styleId="20">
    <w:name w:val="Заголовок 2 Знак"/>
    <w:basedOn w:val="a1"/>
    <w:link w:val="2"/>
    <w:rsid w:val="001A2167"/>
    <w:rPr>
      <w:rFonts w:ascii="Times New Roman" w:eastAsia="Times New Roman" w:hAnsi="Times New Roman" w:cs="Times New Roman"/>
      <w:sz w:val="24"/>
      <w:szCs w:val="24"/>
      <w:lang w:eastAsia="ru-RU"/>
    </w:rPr>
  </w:style>
  <w:style w:type="character" w:customStyle="1" w:styleId="30">
    <w:name w:val="Заголовок 3 Знак"/>
    <w:basedOn w:val="a1"/>
    <w:link w:val="3"/>
    <w:uiPriority w:val="9"/>
    <w:rsid w:val="001A2167"/>
    <w:rPr>
      <w:rFonts w:ascii="Times New Roman" w:eastAsia="Times New Roman" w:hAnsi="Times New Roman" w:cs="Times New Roman"/>
      <w:sz w:val="24"/>
      <w:szCs w:val="24"/>
      <w:lang w:eastAsia="ru-RU"/>
    </w:rPr>
  </w:style>
  <w:style w:type="character" w:customStyle="1" w:styleId="40">
    <w:name w:val="Заголовок 4 Знак"/>
    <w:basedOn w:val="a1"/>
    <w:link w:val="4"/>
    <w:rsid w:val="001A2167"/>
    <w:rPr>
      <w:rFonts w:ascii="Times New Roman" w:eastAsia="Times New Roman" w:hAnsi="Times New Roman" w:cs="Times New Roman"/>
      <w:sz w:val="24"/>
      <w:szCs w:val="24"/>
      <w:lang w:eastAsia="ru-RU"/>
    </w:rPr>
  </w:style>
  <w:style w:type="character" w:customStyle="1" w:styleId="50">
    <w:name w:val="Заголовок 5 Знак"/>
    <w:basedOn w:val="a1"/>
    <w:link w:val="5"/>
    <w:rsid w:val="001A2167"/>
    <w:rPr>
      <w:rFonts w:ascii="Arial" w:eastAsia="Times New Roman" w:hAnsi="Arial" w:cs="Times New Roman"/>
      <w:szCs w:val="24"/>
      <w:lang w:eastAsia="ru-RU"/>
    </w:rPr>
  </w:style>
  <w:style w:type="character" w:customStyle="1" w:styleId="60">
    <w:name w:val="Заголовок 6 Знак"/>
    <w:basedOn w:val="a1"/>
    <w:link w:val="6"/>
    <w:rsid w:val="001A2167"/>
    <w:rPr>
      <w:rFonts w:ascii="Times New Roman" w:eastAsia="Times New Roman" w:hAnsi="Times New Roman" w:cs="Times New Roman"/>
      <w:i/>
      <w:szCs w:val="24"/>
      <w:lang w:eastAsia="ru-RU"/>
    </w:rPr>
  </w:style>
  <w:style w:type="character" w:customStyle="1" w:styleId="70">
    <w:name w:val="Заголовок 7 Знак"/>
    <w:basedOn w:val="a1"/>
    <w:link w:val="7"/>
    <w:rsid w:val="001A2167"/>
    <w:rPr>
      <w:rFonts w:ascii="Arial" w:eastAsia="Times New Roman" w:hAnsi="Arial" w:cs="Times New Roman"/>
      <w:sz w:val="20"/>
      <w:szCs w:val="24"/>
      <w:lang w:eastAsia="ru-RU"/>
    </w:rPr>
  </w:style>
  <w:style w:type="character" w:customStyle="1" w:styleId="80">
    <w:name w:val="Заголовок 8 Знак"/>
    <w:basedOn w:val="a1"/>
    <w:link w:val="8"/>
    <w:rsid w:val="001A2167"/>
    <w:rPr>
      <w:rFonts w:ascii="Arial" w:eastAsia="Times New Roman" w:hAnsi="Arial" w:cs="Times New Roman"/>
      <w:i/>
      <w:sz w:val="20"/>
      <w:szCs w:val="24"/>
      <w:lang w:eastAsia="ru-RU"/>
    </w:rPr>
  </w:style>
  <w:style w:type="character" w:customStyle="1" w:styleId="90">
    <w:name w:val="Заголовок 9 Знак"/>
    <w:basedOn w:val="a1"/>
    <w:link w:val="9"/>
    <w:rsid w:val="001A2167"/>
    <w:rPr>
      <w:rFonts w:ascii="Arial" w:eastAsia="Times New Roman" w:hAnsi="Arial" w:cs="Times New Roman"/>
      <w:b/>
      <w:i/>
      <w:sz w:val="18"/>
      <w:szCs w:val="24"/>
      <w:lang w:eastAsia="ru-RU"/>
    </w:rPr>
  </w:style>
  <w:style w:type="numbering" w:customStyle="1" w:styleId="42">
    <w:name w:val="Нет списка4"/>
    <w:next w:val="a3"/>
    <w:semiHidden/>
    <w:rsid w:val="001A2167"/>
  </w:style>
  <w:style w:type="character" w:styleId="af7">
    <w:name w:val="annotation reference"/>
    <w:semiHidden/>
    <w:rsid w:val="001A2167"/>
    <w:rPr>
      <w:sz w:val="16"/>
    </w:rPr>
  </w:style>
  <w:style w:type="paragraph" w:customStyle="1" w:styleId="af8">
    <w:name w:val="ПолеТема"/>
    <w:rsid w:val="001A2167"/>
    <w:pPr>
      <w:spacing w:after="0" w:line="240" w:lineRule="auto"/>
    </w:pPr>
    <w:rPr>
      <w:rFonts w:ascii="Times New Roman" w:eastAsia="Times New Roman" w:hAnsi="Times New Roman" w:cs="Times New Roman"/>
      <w:sz w:val="24"/>
      <w:szCs w:val="20"/>
      <w:lang w:eastAsia="ru-RU"/>
    </w:rPr>
  </w:style>
  <w:style w:type="paragraph" w:customStyle="1" w:styleId="af9">
    <w:name w:val="ТекстПисьма"/>
    <w:basedOn w:val="a0"/>
    <w:rsid w:val="001A2167"/>
    <w:pPr>
      <w:framePr w:w="10048" w:h="6214" w:hSpace="141" w:wrap="around" w:vAnchor="text" w:hAnchor="page" w:x="1276" w:y="5029"/>
      <w:jc w:val="left"/>
    </w:pPr>
    <w:rPr>
      <w:rFonts w:eastAsia="Times New Roman"/>
      <w:szCs w:val="24"/>
      <w:lang w:eastAsia="ru-RU"/>
    </w:rPr>
  </w:style>
  <w:style w:type="paragraph" w:customStyle="1" w:styleId="afa">
    <w:name w:val="ПолеПодпись"/>
    <w:basedOn w:val="a0"/>
    <w:rsid w:val="001A2167"/>
    <w:pPr>
      <w:tabs>
        <w:tab w:val="right" w:pos="9072"/>
      </w:tabs>
      <w:ind w:firstLine="0"/>
    </w:pPr>
    <w:rPr>
      <w:rFonts w:eastAsia="Times New Roman"/>
      <w:szCs w:val="24"/>
      <w:lang w:eastAsia="ru-RU"/>
    </w:rPr>
  </w:style>
  <w:style w:type="paragraph" w:styleId="afb">
    <w:name w:val="annotation text"/>
    <w:basedOn w:val="a0"/>
    <w:link w:val="afc"/>
    <w:semiHidden/>
    <w:rsid w:val="001A2167"/>
    <w:pPr>
      <w:ind w:firstLine="0"/>
      <w:jc w:val="left"/>
    </w:pPr>
    <w:rPr>
      <w:rFonts w:eastAsia="Times New Roman"/>
      <w:szCs w:val="24"/>
      <w:lang w:eastAsia="ru-RU"/>
    </w:rPr>
  </w:style>
  <w:style w:type="character" w:customStyle="1" w:styleId="afc">
    <w:name w:val="Текст примечания Знак"/>
    <w:basedOn w:val="a1"/>
    <w:link w:val="afb"/>
    <w:semiHidden/>
    <w:rsid w:val="001A2167"/>
    <w:rPr>
      <w:rFonts w:ascii="Times New Roman" w:eastAsia="Times New Roman" w:hAnsi="Times New Roman" w:cs="Times New Roman"/>
      <w:sz w:val="24"/>
      <w:szCs w:val="24"/>
      <w:lang w:eastAsia="ru-RU"/>
    </w:rPr>
  </w:style>
  <w:style w:type="paragraph" w:customStyle="1" w:styleId="15">
    <w:name w:val="Подпись1"/>
    <w:basedOn w:val="a0"/>
    <w:uiPriority w:val="99"/>
    <w:rsid w:val="001A2167"/>
    <w:pPr>
      <w:tabs>
        <w:tab w:val="right" w:pos="9072"/>
      </w:tabs>
      <w:ind w:firstLine="0"/>
      <w:jc w:val="left"/>
    </w:pPr>
    <w:rPr>
      <w:rFonts w:eastAsia="Times New Roman"/>
      <w:szCs w:val="24"/>
      <w:lang w:eastAsia="ru-RU"/>
    </w:rPr>
  </w:style>
  <w:style w:type="paragraph" w:customStyle="1" w:styleId="afd">
    <w:name w:val="ШапкаПисьма"/>
    <w:rsid w:val="001A2167"/>
    <w:pPr>
      <w:spacing w:after="0" w:line="240" w:lineRule="auto"/>
      <w:jc w:val="center"/>
    </w:pPr>
    <w:rPr>
      <w:rFonts w:ascii="Times New Roman" w:eastAsia="Times New Roman" w:hAnsi="Times New Roman" w:cs="Times New Roman"/>
      <w:b/>
      <w:noProof/>
      <w:sz w:val="28"/>
      <w:szCs w:val="20"/>
      <w:lang w:eastAsia="ru-RU"/>
    </w:rPr>
  </w:style>
  <w:style w:type="paragraph" w:styleId="afe">
    <w:name w:val="List Bullet"/>
    <w:basedOn w:val="a0"/>
    <w:rsid w:val="001A2167"/>
    <w:pPr>
      <w:ind w:left="283" w:hanging="283"/>
      <w:jc w:val="left"/>
    </w:pPr>
    <w:rPr>
      <w:rFonts w:eastAsia="Times New Roman"/>
      <w:sz w:val="20"/>
      <w:szCs w:val="24"/>
      <w:lang w:eastAsia="ru-RU"/>
    </w:rPr>
  </w:style>
  <w:style w:type="paragraph" w:styleId="34">
    <w:name w:val="List Bullet 3"/>
    <w:basedOn w:val="a0"/>
    <w:rsid w:val="001A2167"/>
    <w:pPr>
      <w:ind w:left="1080" w:hanging="360"/>
      <w:jc w:val="left"/>
    </w:pPr>
    <w:rPr>
      <w:rFonts w:eastAsia="Times New Roman"/>
      <w:sz w:val="20"/>
      <w:szCs w:val="24"/>
      <w:lang w:eastAsia="ru-RU"/>
    </w:rPr>
  </w:style>
  <w:style w:type="paragraph" w:styleId="aff">
    <w:name w:val="List Number"/>
    <w:basedOn w:val="a0"/>
    <w:rsid w:val="001A2167"/>
    <w:pPr>
      <w:ind w:left="360" w:hanging="360"/>
      <w:jc w:val="left"/>
    </w:pPr>
    <w:rPr>
      <w:rFonts w:eastAsia="Times New Roman"/>
      <w:sz w:val="20"/>
      <w:szCs w:val="24"/>
      <w:lang w:eastAsia="ru-RU"/>
    </w:rPr>
  </w:style>
  <w:style w:type="paragraph" w:styleId="25">
    <w:name w:val="List Number 2"/>
    <w:basedOn w:val="a0"/>
    <w:rsid w:val="001A2167"/>
    <w:pPr>
      <w:ind w:left="720" w:hanging="360"/>
      <w:jc w:val="left"/>
    </w:pPr>
    <w:rPr>
      <w:rFonts w:eastAsia="Times New Roman"/>
      <w:sz w:val="20"/>
      <w:szCs w:val="24"/>
      <w:lang w:eastAsia="ru-RU"/>
    </w:rPr>
  </w:style>
  <w:style w:type="paragraph" w:styleId="35">
    <w:name w:val="List Number 3"/>
    <w:basedOn w:val="a0"/>
    <w:rsid w:val="001A2167"/>
    <w:pPr>
      <w:ind w:left="849" w:hanging="283"/>
      <w:jc w:val="left"/>
    </w:pPr>
    <w:rPr>
      <w:rFonts w:eastAsia="Times New Roman"/>
      <w:sz w:val="20"/>
      <w:szCs w:val="24"/>
      <w:lang w:eastAsia="ru-RU"/>
    </w:rPr>
  </w:style>
  <w:style w:type="paragraph" w:styleId="aff0">
    <w:name w:val="List"/>
    <w:basedOn w:val="a0"/>
    <w:rsid w:val="001A2167"/>
    <w:pPr>
      <w:tabs>
        <w:tab w:val="left" w:pos="1134"/>
      </w:tabs>
      <w:ind w:left="1134" w:hanging="1134"/>
      <w:jc w:val="left"/>
    </w:pPr>
    <w:rPr>
      <w:rFonts w:eastAsia="Times New Roman"/>
      <w:sz w:val="20"/>
      <w:szCs w:val="24"/>
      <w:lang w:eastAsia="ru-RU"/>
    </w:rPr>
  </w:style>
  <w:style w:type="paragraph" w:customStyle="1" w:styleId="aff1">
    <w:name w:val="Сод_обычный"/>
    <w:basedOn w:val="a0"/>
    <w:rsid w:val="001A2167"/>
    <w:pPr>
      <w:ind w:firstLine="680"/>
    </w:pPr>
    <w:rPr>
      <w:rFonts w:eastAsia="Times New Roman"/>
      <w:szCs w:val="24"/>
      <w:lang w:eastAsia="ru-RU"/>
    </w:rPr>
  </w:style>
  <w:style w:type="paragraph" w:customStyle="1" w:styleId="aff2">
    <w:name w:val="Полное имя файла"/>
    <w:rsid w:val="001A2167"/>
    <w:pPr>
      <w:spacing w:after="0" w:line="240" w:lineRule="auto"/>
    </w:pPr>
    <w:rPr>
      <w:rFonts w:ascii="Times New Roman" w:eastAsia="Times New Roman" w:hAnsi="Times New Roman" w:cs="Times New Roman"/>
      <w:sz w:val="20"/>
      <w:szCs w:val="20"/>
      <w:lang w:eastAsia="ru-RU"/>
    </w:rPr>
  </w:style>
  <w:style w:type="table" w:customStyle="1" w:styleId="51">
    <w:name w:val="Сетка таблицы5"/>
    <w:basedOn w:val="a2"/>
    <w:next w:val="ac"/>
    <w:rsid w:val="001A216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6">
    <w:name w:val="Body Text 3"/>
    <w:basedOn w:val="a0"/>
    <w:link w:val="37"/>
    <w:rsid w:val="001A2167"/>
    <w:pPr>
      <w:tabs>
        <w:tab w:val="decimal" w:pos="-3969"/>
      </w:tabs>
      <w:autoSpaceDE w:val="0"/>
      <w:autoSpaceDN w:val="0"/>
      <w:ind w:firstLine="0"/>
    </w:pPr>
    <w:rPr>
      <w:rFonts w:eastAsia="Times New Roman"/>
      <w:sz w:val="28"/>
      <w:szCs w:val="20"/>
      <w:lang w:eastAsia="ru-RU"/>
    </w:rPr>
  </w:style>
  <w:style w:type="character" w:customStyle="1" w:styleId="37">
    <w:name w:val="Основной текст 3 Знак"/>
    <w:basedOn w:val="a1"/>
    <w:link w:val="36"/>
    <w:rsid w:val="001A2167"/>
    <w:rPr>
      <w:rFonts w:ascii="Times New Roman" w:eastAsia="Times New Roman" w:hAnsi="Times New Roman" w:cs="Times New Roman"/>
      <w:sz w:val="28"/>
      <w:szCs w:val="20"/>
      <w:lang w:eastAsia="ru-RU"/>
    </w:rPr>
  </w:style>
  <w:style w:type="paragraph" w:customStyle="1" w:styleId="aff3">
    <w:name w:val="Знак Знак"/>
    <w:basedOn w:val="a0"/>
    <w:rsid w:val="00A238E6"/>
    <w:pPr>
      <w:widowControl w:val="0"/>
      <w:adjustRightInd w:val="0"/>
      <w:spacing w:after="160" w:line="240" w:lineRule="exact"/>
      <w:ind w:firstLine="0"/>
      <w:jc w:val="right"/>
    </w:pPr>
    <w:rPr>
      <w:rFonts w:eastAsia="Times New Roman"/>
      <w:sz w:val="20"/>
      <w:szCs w:val="20"/>
      <w:lang w:val="en-GB"/>
    </w:rPr>
  </w:style>
  <w:style w:type="paragraph" w:styleId="aff4">
    <w:name w:val="Note Heading"/>
    <w:basedOn w:val="a0"/>
    <w:next w:val="a0"/>
    <w:link w:val="aff5"/>
    <w:unhideWhenUsed/>
    <w:rsid w:val="00783F72"/>
    <w:pPr>
      <w:ind w:firstLine="0"/>
      <w:jc w:val="left"/>
    </w:pPr>
    <w:rPr>
      <w:rFonts w:ascii="Calibri" w:eastAsia="Times New Roman" w:hAnsi="Calibri"/>
      <w:szCs w:val="24"/>
      <w:lang w:val="en-US" w:bidi="en-US"/>
    </w:rPr>
  </w:style>
  <w:style w:type="character" w:customStyle="1" w:styleId="aff5">
    <w:name w:val="Заголовок записки Знак"/>
    <w:basedOn w:val="a1"/>
    <w:link w:val="aff4"/>
    <w:rsid w:val="00783F72"/>
    <w:rPr>
      <w:rFonts w:ascii="Calibri" w:eastAsia="Times New Roman" w:hAnsi="Calibri" w:cs="Times New Roman"/>
      <w:sz w:val="24"/>
      <w:szCs w:val="24"/>
      <w:lang w:val="en-US" w:bidi="en-US"/>
    </w:rPr>
  </w:style>
  <w:style w:type="paragraph" w:customStyle="1" w:styleId="Style6">
    <w:name w:val="Style6"/>
    <w:basedOn w:val="a0"/>
    <w:rsid w:val="00783F72"/>
    <w:pPr>
      <w:widowControl w:val="0"/>
      <w:autoSpaceDE w:val="0"/>
      <w:autoSpaceDN w:val="0"/>
      <w:adjustRightInd w:val="0"/>
      <w:spacing w:line="322" w:lineRule="exact"/>
      <w:ind w:firstLine="0"/>
      <w:jc w:val="center"/>
    </w:pPr>
    <w:rPr>
      <w:rFonts w:eastAsia="Times New Roman"/>
      <w:szCs w:val="24"/>
      <w:lang w:eastAsia="ru-RU"/>
    </w:rPr>
  </w:style>
  <w:style w:type="character" w:customStyle="1" w:styleId="WW8Num2z0">
    <w:name w:val="WW8Num2z0"/>
    <w:rsid w:val="00783F72"/>
    <w:rPr>
      <w:rFonts w:ascii="Symbol" w:hAnsi="Symbol"/>
      <w:color w:val="auto"/>
    </w:rPr>
  </w:style>
  <w:style w:type="character" w:customStyle="1" w:styleId="WW8Num3z0">
    <w:name w:val="WW8Num3z0"/>
    <w:rsid w:val="00783F72"/>
    <w:rPr>
      <w:rFonts w:ascii="Symbol" w:hAnsi="Symbol"/>
    </w:rPr>
  </w:style>
  <w:style w:type="character" w:customStyle="1" w:styleId="WW8Num4z0">
    <w:name w:val="WW8Num4z0"/>
    <w:rsid w:val="00783F72"/>
    <w:rPr>
      <w:rFonts w:ascii="Symbol" w:hAnsi="Symbol"/>
      <w:color w:val="auto"/>
    </w:rPr>
  </w:style>
  <w:style w:type="character" w:customStyle="1" w:styleId="WW8Num5z0">
    <w:name w:val="WW8Num5z0"/>
    <w:rsid w:val="00783F72"/>
    <w:rPr>
      <w:rFonts w:ascii="Symbol" w:hAnsi="Symbol"/>
      <w:color w:val="auto"/>
    </w:rPr>
  </w:style>
  <w:style w:type="character" w:customStyle="1" w:styleId="WW8Num6z0">
    <w:name w:val="WW8Num6z0"/>
    <w:rsid w:val="00783F72"/>
    <w:rPr>
      <w:rFonts w:ascii="Symbol" w:hAnsi="Symbol"/>
      <w:color w:val="auto"/>
    </w:rPr>
  </w:style>
  <w:style w:type="character" w:customStyle="1" w:styleId="WW8Num6z2">
    <w:name w:val="WW8Num6z2"/>
    <w:rsid w:val="00783F72"/>
    <w:rPr>
      <w:rFonts w:ascii="Wingdings" w:hAnsi="Wingdings"/>
    </w:rPr>
  </w:style>
  <w:style w:type="character" w:customStyle="1" w:styleId="WW8Num6z4">
    <w:name w:val="WW8Num6z4"/>
    <w:rsid w:val="00783F72"/>
    <w:rPr>
      <w:rFonts w:ascii="Courier New" w:hAnsi="Courier New" w:cs="Courier New"/>
    </w:rPr>
  </w:style>
  <w:style w:type="character" w:customStyle="1" w:styleId="WW8Num7z0">
    <w:name w:val="WW8Num7z0"/>
    <w:rsid w:val="00783F72"/>
    <w:rPr>
      <w:rFonts w:ascii="Symbol" w:hAnsi="Symbol"/>
      <w:color w:val="auto"/>
    </w:rPr>
  </w:style>
  <w:style w:type="character" w:customStyle="1" w:styleId="WW8Num7z1">
    <w:name w:val="WW8Num7z1"/>
    <w:rsid w:val="00783F72"/>
    <w:rPr>
      <w:rFonts w:ascii="OpenSymbol" w:hAnsi="OpenSymbol" w:cs="Courier New"/>
    </w:rPr>
  </w:style>
  <w:style w:type="character" w:customStyle="1" w:styleId="WW8Num8z0">
    <w:name w:val="WW8Num8z0"/>
    <w:rsid w:val="00783F72"/>
    <w:rPr>
      <w:rFonts w:ascii="Symbol" w:hAnsi="Symbol"/>
    </w:rPr>
  </w:style>
  <w:style w:type="character" w:customStyle="1" w:styleId="WW8Num8z1">
    <w:name w:val="WW8Num8z1"/>
    <w:rsid w:val="00783F72"/>
    <w:rPr>
      <w:rFonts w:ascii="Courier New" w:hAnsi="Courier New" w:cs="Courier New"/>
    </w:rPr>
  </w:style>
  <w:style w:type="character" w:customStyle="1" w:styleId="WW8Num9z0">
    <w:name w:val="WW8Num9z0"/>
    <w:rsid w:val="00783F72"/>
    <w:rPr>
      <w:rFonts w:ascii="Symbol" w:hAnsi="Symbol"/>
      <w:color w:val="auto"/>
    </w:rPr>
  </w:style>
  <w:style w:type="character" w:customStyle="1" w:styleId="WW8Num9z1">
    <w:name w:val="WW8Num9z1"/>
    <w:rsid w:val="00783F72"/>
    <w:rPr>
      <w:rFonts w:ascii="Courier New" w:hAnsi="Courier New" w:cs="Courier New"/>
    </w:rPr>
  </w:style>
  <w:style w:type="character" w:customStyle="1" w:styleId="Absatz-Standardschriftart">
    <w:name w:val="Absatz-Standardschriftart"/>
    <w:rsid w:val="00783F72"/>
  </w:style>
  <w:style w:type="character" w:customStyle="1" w:styleId="WW-Absatz-Standardschriftart">
    <w:name w:val="WW-Absatz-Standardschriftart"/>
    <w:rsid w:val="00783F72"/>
  </w:style>
  <w:style w:type="character" w:customStyle="1" w:styleId="WW-Absatz-Standardschriftart1">
    <w:name w:val="WW-Absatz-Standardschriftart1"/>
    <w:rsid w:val="00783F72"/>
  </w:style>
  <w:style w:type="character" w:customStyle="1" w:styleId="WW8Num7z2">
    <w:name w:val="WW8Num7z2"/>
    <w:rsid w:val="00783F72"/>
    <w:rPr>
      <w:rFonts w:ascii="Wingdings" w:hAnsi="Wingdings"/>
    </w:rPr>
  </w:style>
  <w:style w:type="character" w:customStyle="1" w:styleId="WW8Num7z4">
    <w:name w:val="WW8Num7z4"/>
    <w:rsid w:val="00783F72"/>
    <w:rPr>
      <w:rFonts w:ascii="Courier New" w:hAnsi="Courier New" w:cs="Courier New"/>
    </w:rPr>
  </w:style>
  <w:style w:type="character" w:customStyle="1" w:styleId="WW8Num10z0">
    <w:name w:val="WW8Num10z0"/>
    <w:rsid w:val="00783F72"/>
    <w:rPr>
      <w:rFonts w:ascii="Symbol" w:hAnsi="Symbol"/>
      <w:color w:val="auto"/>
    </w:rPr>
  </w:style>
  <w:style w:type="character" w:customStyle="1" w:styleId="WW8Num10z1">
    <w:name w:val="WW8Num10z1"/>
    <w:rsid w:val="00783F72"/>
    <w:rPr>
      <w:rFonts w:ascii="Courier New" w:hAnsi="Courier New" w:cs="Courier New"/>
    </w:rPr>
  </w:style>
  <w:style w:type="character" w:customStyle="1" w:styleId="WW8Num11z0">
    <w:name w:val="WW8Num11z0"/>
    <w:rsid w:val="00783F72"/>
    <w:rPr>
      <w:rFonts w:ascii="Symbol" w:hAnsi="Symbol"/>
      <w:color w:val="auto"/>
    </w:rPr>
  </w:style>
  <w:style w:type="character" w:customStyle="1" w:styleId="WW8Num11z1">
    <w:name w:val="WW8Num11z1"/>
    <w:rsid w:val="00783F72"/>
    <w:rPr>
      <w:rFonts w:ascii="Courier New" w:hAnsi="Courier New" w:cs="Courier New"/>
    </w:rPr>
  </w:style>
  <w:style w:type="character" w:customStyle="1" w:styleId="61">
    <w:name w:val="Основной шрифт абзаца6"/>
    <w:rsid w:val="00783F72"/>
  </w:style>
  <w:style w:type="character" w:customStyle="1" w:styleId="WW8Num5z2">
    <w:name w:val="WW8Num5z2"/>
    <w:rsid w:val="00783F72"/>
    <w:rPr>
      <w:rFonts w:ascii="Wingdings" w:hAnsi="Wingdings"/>
    </w:rPr>
  </w:style>
  <w:style w:type="character" w:customStyle="1" w:styleId="WW8Num5z4">
    <w:name w:val="WW8Num5z4"/>
    <w:rsid w:val="00783F72"/>
    <w:rPr>
      <w:rFonts w:ascii="Courier New" w:hAnsi="Courier New" w:cs="Courier New"/>
    </w:rPr>
  </w:style>
  <w:style w:type="character" w:customStyle="1" w:styleId="WW8Num5z6">
    <w:name w:val="WW8Num5z6"/>
    <w:rsid w:val="00783F72"/>
    <w:rPr>
      <w:rFonts w:ascii="Symbol" w:hAnsi="Symbol"/>
    </w:rPr>
  </w:style>
  <w:style w:type="character" w:customStyle="1" w:styleId="WW8Num8z2">
    <w:name w:val="WW8Num8z2"/>
    <w:rsid w:val="00783F72"/>
    <w:rPr>
      <w:rFonts w:ascii="Wingdings" w:hAnsi="Wingdings"/>
    </w:rPr>
  </w:style>
  <w:style w:type="character" w:customStyle="1" w:styleId="WW8Num8z3">
    <w:name w:val="WW8Num8z3"/>
    <w:rsid w:val="00783F72"/>
    <w:rPr>
      <w:rFonts w:ascii="Symbol" w:hAnsi="Symbol"/>
    </w:rPr>
  </w:style>
  <w:style w:type="character" w:customStyle="1" w:styleId="WW8Num8z4">
    <w:name w:val="WW8Num8z4"/>
    <w:rsid w:val="00783F72"/>
    <w:rPr>
      <w:rFonts w:ascii="Courier New" w:hAnsi="Courier New" w:cs="Courier New"/>
    </w:rPr>
  </w:style>
  <w:style w:type="character" w:customStyle="1" w:styleId="WW8Num12z0">
    <w:name w:val="WW8Num12z0"/>
    <w:rsid w:val="00783F72"/>
    <w:rPr>
      <w:rFonts w:ascii="Symbol" w:hAnsi="Symbol"/>
      <w:b/>
      <w:bCs/>
      <w:color w:val="auto"/>
    </w:rPr>
  </w:style>
  <w:style w:type="character" w:customStyle="1" w:styleId="WW8Num12z1">
    <w:name w:val="WW8Num12z1"/>
    <w:rsid w:val="00783F72"/>
    <w:rPr>
      <w:rFonts w:ascii="Courier New" w:hAnsi="Courier New" w:cs="Courier New"/>
    </w:rPr>
  </w:style>
  <w:style w:type="character" w:customStyle="1" w:styleId="WW-Absatz-Standardschriftart11">
    <w:name w:val="WW-Absatz-Standardschriftart11"/>
    <w:rsid w:val="00783F72"/>
  </w:style>
  <w:style w:type="character" w:customStyle="1" w:styleId="WW8Num6z6">
    <w:name w:val="WW8Num6z6"/>
    <w:rsid w:val="00783F72"/>
    <w:rPr>
      <w:rFonts w:ascii="Symbol" w:hAnsi="Symbol"/>
    </w:rPr>
  </w:style>
  <w:style w:type="character" w:customStyle="1" w:styleId="WW8Num10z2">
    <w:name w:val="WW8Num10z2"/>
    <w:rsid w:val="00783F72"/>
    <w:rPr>
      <w:rFonts w:ascii="Wingdings" w:hAnsi="Wingdings"/>
    </w:rPr>
  </w:style>
  <w:style w:type="character" w:customStyle="1" w:styleId="WW8Num10z3">
    <w:name w:val="WW8Num10z3"/>
    <w:rsid w:val="00783F72"/>
    <w:rPr>
      <w:rFonts w:ascii="Symbol" w:hAnsi="Symbol"/>
    </w:rPr>
  </w:style>
  <w:style w:type="character" w:customStyle="1" w:styleId="WW8Num10z4">
    <w:name w:val="WW8Num10z4"/>
    <w:rsid w:val="00783F72"/>
    <w:rPr>
      <w:rFonts w:ascii="Courier New" w:hAnsi="Courier New" w:cs="Courier New"/>
    </w:rPr>
  </w:style>
  <w:style w:type="character" w:customStyle="1" w:styleId="WW8Num13z0">
    <w:name w:val="WW8Num13z0"/>
    <w:rsid w:val="00783F72"/>
    <w:rPr>
      <w:rFonts w:ascii="Symbol" w:hAnsi="Symbol"/>
      <w:color w:val="auto"/>
    </w:rPr>
  </w:style>
  <w:style w:type="character" w:customStyle="1" w:styleId="WW-Absatz-Standardschriftart111">
    <w:name w:val="WW-Absatz-Standardschriftart111"/>
    <w:rsid w:val="00783F72"/>
  </w:style>
  <w:style w:type="character" w:customStyle="1" w:styleId="52">
    <w:name w:val="Основной шрифт абзаца5"/>
    <w:rsid w:val="00783F72"/>
  </w:style>
  <w:style w:type="character" w:customStyle="1" w:styleId="WW-Absatz-Standardschriftart1111">
    <w:name w:val="WW-Absatz-Standardschriftart1111"/>
    <w:rsid w:val="00783F72"/>
  </w:style>
  <w:style w:type="character" w:customStyle="1" w:styleId="43">
    <w:name w:val="Основной шрифт абзаца4"/>
    <w:rsid w:val="00783F72"/>
  </w:style>
  <w:style w:type="character" w:customStyle="1" w:styleId="WW-Absatz-Standardschriftart11111">
    <w:name w:val="WW-Absatz-Standardschriftart11111"/>
    <w:rsid w:val="00783F72"/>
  </w:style>
  <w:style w:type="character" w:customStyle="1" w:styleId="WW-Absatz-Standardschriftart111111">
    <w:name w:val="WW-Absatz-Standardschriftart111111"/>
    <w:rsid w:val="00783F72"/>
  </w:style>
  <w:style w:type="character" w:customStyle="1" w:styleId="WW-Absatz-Standardschriftart1111111">
    <w:name w:val="WW-Absatz-Standardschriftart1111111"/>
    <w:rsid w:val="00783F72"/>
  </w:style>
  <w:style w:type="character" w:customStyle="1" w:styleId="WW-Absatz-Standardschriftart11111111">
    <w:name w:val="WW-Absatz-Standardschriftart11111111"/>
    <w:rsid w:val="00783F72"/>
  </w:style>
  <w:style w:type="character" w:customStyle="1" w:styleId="WW-Absatz-Standardschriftart111111111">
    <w:name w:val="WW-Absatz-Standardschriftart111111111"/>
    <w:rsid w:val="00783F72"/>
  </w:style>
  <w:style w:type="character" w:customStyle="1" w:styleId="WW-Absatz-Standardschriftart1111111111">
    <w:name w:val="WW-Absatz-Standardschriftart1111111111"/>
    <w:rsid w:val="00783F72"/>
  </w:style>
  <w:style w:type="character" w:customStyle="1" w:styleId="WW-Absatz-Standardschriftart11111111111">
    <w:name w:val="WW-Absatz-Standardschriftart11111111111"/>
    <w:rsid w:val="00783F72"/>
  </w:style>
  <w:style w:type="character" w:customStyle="1" w:styleId="WW8Num11z2">
    <w:name w:val="WW8Num11z2"/>
    <w:rsid w:val="00783F72"/>
    <w:rPr>
      <w:rFonts w:ascii="Wingdings" w:hAnsi="Wingdings"/>
    </w:rPr>
  </w:style>
  <w:style w:type="character" w:customStyle="1" w:styleId="WW8Num11z3">
    <w:name w:val="WW8Num11z3"/>
    <w:rsid w:val="00783F72"/>
    <w:rPr>
      <w:rFonts w:ascii="Symbol" w:hAnsi="Symbol"/>
    </w:rPr>
  </w:style>
  <w:style w:type="character" w:customStyle="1" w:styleId="WW8Num11z4">
    <w:name w:val="WW8Num11z4"/>
    <w:rsid w:val="00783F72"/>
    <w:rPr>
      <w:rFonts w:ascii="Courier New" w:hAnsi="Courier New" w:cs="Courier New"/>
    </w:rPr>
  </w:style>
  <w:style w:type="character" w:customStyle="1" w:styleId="38">
    <w:name w:val="Основной шрифт абзаца3"/>
    <w:rsid w:val="00783F72"/>
  </w:style>
  <w:style w:type="character" w:customStyle="1" w:styleId="WW-Absatz-Standardschriftart111111111111">
    <w:name w:val="WW-Absatz-Standardschriftart111111111111"/>
    <w:rsid w:val="00783F72"/>
  </w:style>
  <w:style w:type="character" w:customStyle="1" w:styleId="WW-Absatz-Standardschriftart1111111111111">
    <w:name w:val="WW-Absatz-Standardschriftart1111111111111"/>
    <w:rsid w:val="00783F72"/>
  </w:style>
  <w:style w:type="character" w:customStyle="1" w:styleId="26">
    <w:name w:val="Основной шрифт абзаца2"/>
    <w:rsid w:val="00783F72"/>
  </w:style>
  <w:style w:type="character" w:customStyle="1" w:styleId="WW-Absatz-Standardschriftart11111111111111">
    <w:name w:val="WW-Absatz-Standardschriftart11111111111111"/>
    <w:rsid w:val="00783F72"/>
  </w:style>
  <w:style w:type="character" w:customStyle="1" w:styleId="WW-Absatz-Standardschriftart111111111111111">
    <w:name w:val="WW-Absatz-Standardschriftart111111111111111"/>
    <w:rsid w:val="00783F72"/>
  </w:style>
  <w:style w:type="character" w:customStyle="1" w:styleId="WW-Absatz-Standardschriftart1111111111111111">
    <w:name w:val="WW-Absatz-Standardschriftart1111111111111111"/>
    <w:rsid w:val="00783F72"/>
  </w:style>
  <w:style w:type="character" w:customStyle="1" w:styleId="WW-Absatz-Standardschriftart11111111111111111">
    <w:name w:val="WW-Absatz-Standardschriftart11111111111111111"/>
    <w:rsid w:val="00783F72"/>
  </w:style>
  <w:style w:type="character" w:customStyle="1" w:styleId="WW8Num1z0">
    <w:name w:val="WW8Num1z0"/>
    <w:rsid w:val="00783F72"/>
    <w:rPr>
      <w:rFonts w:ascii="Wingdings" w:hAnsi="Wingdings"/>
    </w:rPr>
  </w:style>
  <w:style w:type="character" w:customStyle="1" w:styleId="WW8Num1z1">
    <w:name w:val="WW8Num1z1"/>
    <w:rsid w:val="00783F72"/>
    <w:rPr>
      <w:rFonts w:ascii="Courier New" w:hAnsi="Courier New" w:cs="Courier New"/>
    </w:rPr>
  </w:style>
  <w:style w:type="character" w:customStyle="1" w:styleId="WW8Num1z3">
    <w:name w:val="WW8Num1z3"/>
    <w:rsid w:val="00783F72"/>
    <w:rPr>
      <w:rFonts w:ascii="Symbol" w:hAnsi="Symbol"/>
    </w:rPr>
  </w:style>
  <w:style w:type="character" w:customStyle="1" w:styleId="WW8Num2z1">
    <w:name w:val="WW8Num2z1"/>
    <w:rsid w:val="00783F72"/>
    <w:rPr>
      <w:rFonts w:ascii="Courier New" w:hAnsi="Courier New" w:cs="Courier New"/>
    </w:rPr>
  </w:style>
  <w:style w:type="character" w:customStyle="1" w:styleId="WW8Num2z2">
    <w:name w:val="WW8Num2z2"/>
    <w:rsid w:val="00783F72"/>
    <w:rPr>
      <w:rFonts w:ascii="Wingdings" w:hAnsi="Wingdings"/>
    </w:rPr>
  </w:style>
  <w:style w:type="character" w:customStyle="1" w:styleId="WW8Num2z3">
    <w:name w:val="WW8Num2z3"/>
    <w:rsid w:val="00783F72"/>
    <w:rPr>
      <w:rFonts w:ascii="Symbol" w:hAnsi="Symbol"/>
    </w:rPr>
  </w:style>
  <w:style w:type="character" w:customStyle="1" w:styleId="WW8Num3z1">
    <w:name w:val="WW8Num3z1"/>
    <w:rsid w:val="00783F72"/>
    <w:rPr>
      <w:rFonts w:ascii="Courier New" w:hAnsi="Courier New" w:cs="Courier New"/>
    </w:rPr>
  </w:style>
  <w:style w:type="character" w:customStyle="1" w:styleId="WW8Num3z2">
    <w:name w:val="WW8Num3z2"/>
    <w:rsid w:val="00783F72"/>
    <w:rPr>
      <w:rFonts w:ascii="Wingdings" w:hAnsi="Wingdings"/>
    </w:rPr>
  </w:style>
  <w:style w:type="character" w:customStyle="1" w:styleId="WW8Num4z1">
    <w:name w:val="WW8Num4z1"/>
    <w:rsid w:val="00783F72"/>
    <w:rPr>
      <w:rFonts w:ascii="Courier New" w:hAnsi="Courier New" w:cs="Courier New"/>
    </w:rPr>
  </w:style>
  <w:style w:type="character" w:customStyle="1" w:styleId="WW8Num4z2">
    <w:name w:val="WW8Num4z2"/>
    <w:rsid w:val="00783F72"/>
    <w:rPr>
      <w:rFonts w:ascii="Wingdings" w:hAnsi="Wingdings"/>
    </w:rPr>
  </w:style>
  <w:style w:type="character" w:customStyle="1" w:styleId="WW8Num4z3">
    <w:name w:val="WW8Num4z3"/>
    <w:rsid w:val="00783F72"/>
    <w:rPr>
      <w:rFonts w:ascii="Symbol" w:hAnsi="Symbol"/>
    </w:rPr>
  </w:style>
  <w:style w:type="character" w:customStyle="1" w:styleId="WW8Num5z1">
    <w:name w:val="WW8Num5z1"/>
    <w:rsid w:val="00783F72"/>
    <w:rPr>
      <w:rFonts w:ascii="Courier New" w:hAnsi="Courier New" w:cs="Courier New"/>
    </w:rPr>
  </w:style>
  <w:style w:type="character" w:customStyle="1" w:styleId="WW8Num5z3">
    <w:name w:val="WW8Num5z3"/>
    <w:rsid w:val="00783F72"/>
    <w:rPr>
      <w:rFonts w:ascii="Symbol" w:hAnsi="Symbol"/>
    </w:rPr>
  </w:style>
  <w:style w:type="character" w:customStyle="1" w:styleId="WW8Num6z1">
    <w:name w:val="WW8Num6z1"/>
    <w:rsid w:val="00783F72"/>
    <w:rPr>
      <w:rFonts w:ascii="Courier New" w:hAnsi="Courier New" w:cs="Courier New"/>
    </w:rPr>
  </w:style>
  <w:style w:type="character" w:customStyle="1" w:styleId="WW8Num6z3">
    <w:name w:val="WW8Num6z3"/>
    <w:rsid w:val="00783F72"/>
    <w:rPr>
      <w:rFonts w:ascii="Symbol" w:hAnsi="Symbol"/>
    </w:rPr>
  </w:style>
  <w:style w:type="character" w:customStyle="1" w:styleId="WW8Num7z6">
    <w:name w:val="WW8Num7z6"/>
    <w:rsid w:val="00783F72"/>
    <w:rPr>
      <w:rFonts w:ascii="Symbol" w:hAnsi="Symbol"/>
    </w:rPr>
  </w:style>
  <w:style w:type="character" w:customStyle="1" w:styleId="WW8Num9z2">
    <w:name w:val="WW8Num9z2"/>
    <w:rsid w:val="00783F72"/>
    <w:rPr>
      <w:rFonts w:ascii="Wingdings" w:hAnsi="Wingdings"/>
    </w:rPr>
  </w:style>
  <w:style w:type="character" w:customStyle="1" w:styleId="WW8Num9z3">
    <w:name w:val="WW8Num9z3"/>
    <w:rsid w:val="00783F72"/>
    <w:rPr>
      <w:rFonts w:ascii="Symbol" w:hAnsi="Symbol"/>
    </w:rPr>
  </w:style>
  <w:style w:type="character" w:customStyle="1" w:styleId="WW8Num12z2">
    <w:name w:val="WW8Num12z2"/>
    <w:rsid w:val="00783F72"/>
    <w:rPr>
      <w:rFonts w:ascii="Wingdings" w:hAnsi="Wingdings"/>
    </w:rPr>
  </w:style>
  <w:style w:type="character" w:customStyle="1" w:styleId="WW8Num12z3">
    <w:name w:val="WW8Num12z3"/>
    <w:rsid w:val="00783F72"/>
    <w:rPr>
      <w:rFonts w:ascii="Symbol" w:hAnsi="Symbol"/>
    </w:rPr>
  </w:style>
  <w:style w:type="character" w:customStyle="1" w:styleId="WW8Num13z1">
    <w:name w:val="WW8Num13z1"/>
    <w:rsid w:val="00783F72"/>
    <w:rPr>
      <w:rFonts w:ascii="Courier New" w:hAnsi="Courier New" w:cs="Courier New"/>
    </w:rPr>
  </w:style>
  <w:style w:type="character" w:customStyle="1" w:styleId="WW8Num13z2">
    <w:name w:val="WW8Num13z2"/>
    <w:rsid w:val="00783F72"/>
    <w:rPr>
      <w:rFonts w:ascii="Wingdings" w:hAnsi="Wingdings"/>
    </w:rPr>
  </w:style>
  <w:style w:type="character" w:customStyle="1" w:styleId="WW8Num13z3">
    <w:name w:val="WW8Num13z3"/>
    <w:rsid w:val="00783F72"/>
    <w:rPr>
      <w:rFonts w:ascii="Symbol" w:hAnsi="Symbol"/>
    </w:rPr>
  </w:style>
  <w:style w:type="character" w:customStyle="1" w:styleId="WW8Num14z0">
    <w:name w:val="WW8Num14z0"/>
    <w:rsid w:val="00783F72"/>
    <w:rPr>
      <w:rFonts w:ascii="Symbol" w:hAnsi="Symbol"/>
      <w:color w:val="auto"/>
    </w:rPr>
  </w:style>
  <w:style w:type="character" w:customStyle="1" w:styleId="WW8Num14z1">
    <w:name w:val="WW8Num14z1"/>
    <w:rsid w:val="00783F72"/>
    <w:rPr>
      <w:rFonts w:ascii="Courier New" w:hAnsi="Courier New" w:cs="Courier New"/>
    </w:rPr>
  </w:style>
  <w:style w:type="character" w:customStyle="1" w:styleId="WW8Num14z2">
    <w:name w:val="WW8Num14z2"/>
    <w:rsid w:val="00783F72"/>
    <w:rPr>
      <w:rFonts w:ascii="Wingdings" w:hAnsi="Wingdings"/>
    </w:rPr>
  </w:style>
  <w:style w:type="character" w:customStyle="1" w:styleId="WW8Num14z3">
    <w:name w:val="WW8Num14z3"/>
    <w:rsid w:val="00783F72"/>
    <w:rPr>
      <w:rFonts w:ascii="Symbol" w:hAnsi="Symbol"/>
    </w:rPr>
  </w:style>
  <w:style w:type="character" w:customStyle="1" w:styleId="WW8Num15z0">
    <w:name w:val="WW8Num15z0"/>
    <w:rsid w:val="00783F72"/>
    <w:rPr>
      <w:rFonts w:ascii="Symbol" w:hAnsi="Symbol"/>
      <w:color w:val="auto"/>
    </w:rPr>
  </w:style>
  <w:style w:type="character" w:customStyle="1" w:styleId="WW8Num15z2">
    <w:name w:val="WW8Num15z2"/>
    <w:rsid w:val="00783F72"/>
    <w:rPr>
      <w:rFonts w:ascii="Wingdings" w:hAnsi="Wingdings"/>
    </w:rPr>
  </w:style>
  <w:style w:type="character" w:customStyle="1" w:styleId="WW8Num15z3">
    <w:name w:val="WW8Num15z3"/>
    <w:rsid w:val="00783F72"/>
    <w:rPr>
      <w:rFonts w:ascii="Symbol" w:hAnsi="Symbol"/>
    </w:rPr>
  </w:style>
  <w:style w:type="character" w:customStyle="1" w:styleId="WW8Num15z4">
    <w:name w:val="WW8Num15z4"/>
    <w:rsid w:val="00783F72"/>
    <w:rPr>
      <w:rFonts w:ascii="Courier New" w:hAnsi="Courier New" w:cs="Courier New"/>
    </w:rPr>
  </w:style>
  <w:style w:type="character" w:customStyle="1" w:styleId="16">
    <w:name w:val="Основной шрифт абзаца1"/>
    <w:rsid w:val="00783F72"/>
  </w:style>
  <w:style w:type="character" w:styleId="aff6">
    <w:name w:val="Emphasis"/>
    <w:qFormat/>
    <w:rsid w:val="00783F72"/>
    <w:rPr>
      <w:i/>
      <w:iCs/>
    </w:rPr>
  </w:style>
  <w:style w:type="character" w:customStyle="1" w:styleId="aff7">
    <w:name w:val="Маркеры списка"/>
    <w:rsid w:val="00783F72"/>
    <w:rPr>
      <w:rFonts w:ascii="OpenSymbol" w:eastAsia="OpenSymbol" w:hAnsi="OpenSymbol" w:cs="OpenSymbol"/>
      <w:b/>
      <w:bCs/>
    </w:rPr>
  </w:style>
  <w:style w:type="character" w:customStyle="1" w:styleId="aff8">
    <w:name w:val="Символ нумерации"/>
    <w:rsid w:val="00783F72"/>
  </w:style>
  <w:style w:type="paragraph" w:styleId="aff9">
    <w:name w:val="Title"/>
    <w:basedOn w:val="a0"/>
    <w:next w:val="ae"/>
    <w:link w:val="affa"/>
    <w:rsid w:val="00783F72"/>
    <w:pPr>
      <w:keepNext/>
      <w:suppressAutoHyphens/>
      <w:spacing w:before="240" w:after="120"/>
      <w:ind w:firstLine="0"/>
      <w:jc w:val="left"/>
    </w:pPr>
    <w:rPr>
      <w:rFonts w:ascii="Arial" w:eastAsia="Microsoft YaHei" w:hAnsi="Arial" w:cs="Mangal"/>
      <w:sz w:val="28"/>
      <w:szCs w:val="28"/>
      <w:lang w:eastAsia="ar-SA"/>
    </w:rPr>
  </w:style>
  <w:style w:type="character" w:customStyle="1" w:styleId="affa">
    <w:name w:val="Название Знак"/>
    <w:basedOn w:val="a1"/>
    <w:link w:val="aff9"/>
    <w:rsid w:val="00783F72"/>
    <w:rPr>
      <w:rFonts w:ascii="Arial" w:eastAsia="Microsoft YaHei" w:hAnsi="Arial" w:cs="Mangal"/>
      <w:sz w:val="28"/>
      <w:szCs w:val="28"/>
      <w:lang w:eastAsia="ar-SA"/>
    </w:rPr>
  </w:style>
  <w:style w:type="paragraph" w:customStyle="1" w:styleId="62">
    <w:name w:val="Название6"/>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63">
    <w:name w:val="Указатель6"/>
    <w:basedOn w:val="a0"/>
    <w:rsid w:val="00783F72"/>
    <w:pPr>
      <w:suppressLineNumbers/>
      <w:suppressAutoHyphens/>
      <w:ind w:firstLine="0"/>
      <w:jc w:val="left"/>
    </w:pPr>
    <w:rPr>
      <w:rFonts w:eastAsia="Times New Roman" w:cs="Mangal"/>
      <w:szCs w:val="24"/>
      <w:lang w:eastAsia="ar-SA"/>
    </w:rPr>
  </w:style>
  <w:style w:type="paragraph" w:customStyle="1" w:styleId="53">
    <w:name w:val="Название5"/>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54">
    <w:name w:val="Указатель5"/>
    <w:basedOn w:val="a0"/>
    <w:rsid w:val="00783F72"/>
    <w:pPr>
      <w:suppressLineNumbers/>
      <w:suppressAutoHyphens/>
      <w:ind w:firstLine="0"/>
      <w:jc w:val="left"/>
    </w:pPr>
    <w:rPr>
      <w:rFonts w:eastAsia="Times New Roman" w:cs="Mangal"/>
      <w:szCs w:val="24"/>
      <w:lang w:eastAsia="ar-SA"/>
    </w:rPr>
  </w:style>
  <w:style w:type="paragraph" w:customStyle="1" w:styleId="44">
    <w:name w:val="Название4"/>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45">
    <w:name w:val="Указатель4"/>
    <w:basedOn w:val="a0"/>
    <w:rsid w:val="00783F72"/>
    <w:pPr>
      <w:suppressLineNumbers/>
      <w:suppressAutoHyphens/>
      <w:ind w:firstLine="0"/>
      <w:jc w:val="left"/>
    </w:pPr>
    <w:rPr>
      <w:rFonts w:eastAsia="Times New Roman" w:cs="Mangal"/>
      <w:szCs w:val="24"/>
      <w:lang w:eastAsia="ar-SA"/>
    </w:rPr>
  </w:style>
  <w:style w:type="paragraph" w:customStyle="1" w:styleId="39">
    <w:name w:val="Название3"/>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3a">
    <w:name w:val="Указатель3"/>
    <w:basedOn w:val="a0"/>
    <w:rsid w:val="00783F72"/>
    <w:pPr>
      <w:suppressLineNumbers/>
      <w:suppressAutoHyphens/>
      <w:ind w:firstLine="0"/>
      <w:jc w:val="left"/>
    </w:pPr>
    <w:rPr>
      <w:rFonts w:eastAsia="Times New Roman" w:cs="Mangal"/>
      <w:szCs w:val="24"/>
      <w:lang w:eastAsia="ar-SA"/>
    </w:rPr>
  </w:style>
  <w:style w:type="paragraph" w:customStyle="1" w:styleId="27">
    <w:name w:val="Название2"/>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28">
    <w:name w:val="Указатель2"/>
    <w:basedOn w:val="a0"/>
    <w:rsid w:val="00783F72"/>
    <w:pPr>
      <w:suppressLineNumbers/>
      <w:suppressAutoHyphens/>
      <w:ind w:firstLine="0"/>
      <w:jc w:val="left"/>
    </w:pPr>
    <w:rPr>
      <w:rFonts w:eastAsia="Times New Roman" w:cs="Mangal"/>
      <w:szCs w:val="24"/>
      <w:lang w:eastAsia="ar-SA"/>
    </w:rPr>
  </w:style>
  <w:style w:type="paragraph" w:customStyle="1" w:styleId="17">
    <w:name w:val="Название1"/>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18">
    <w:name w:val="Указатель1"/>
    <w:basedOn w:val="a0"/>
    <w:rsid w:val="00783F72"/>
    <w:pPr>
      <w:suppressLineNumbers/>
      <w:suppressAutoHyphens/>
      <w:ind w:firstLine="0"/>
      <w:jc w:val="left"/>
    </w:pPr>
    <w:rPr>
      <w:rFonts w:eastAsia="Times New Roman" w:cs="Mangal"/>
      <w:szCs w:val="24"/>
      <w:lang w:eastAsia="ar-SA"/>
    </w:rPr>
  </w:style>
  <w:style w:type="paragraph" w:customStyle="1" w:styleId="affb">
    <w:name w:val="Знак"/>
    <w:basedOn w:val="a0"/>
    <w:rsid w:val="00783F72"/>
    <w:pPr>
      <w:suppressAutoHyphens/>
      <w:spacing w:before="280" w:after="280"/>
      <w:ind w:firstLine="0"/>
      <w:jc w:val="left"/>
    </w:pPr>
    <w:rPr>
      <w:rFonts w:ascii="Tahoma" w:eastAsia="Times New Roman" w:hAnsi="Tahoma"/>
      <w:sz w:val="20"/>
      <w:szCs w:val="20"/>
      <w:lang w:val="en-US" w:eastAsia="ar-SA"/>
    </w:rPr>
  </w:style>
  <w:style w:type="paragraph" w:styleId="affc">
    <w:name w:val="Body Text Indent"/>
    <w:basedOn w:val="a0"/>
    <w:link w:val="affd"/>
    <w:uiPriority w:val="99"/>
    <w:rsid w:val="00783F72"/>
    <w:pPr>
      <w:suppressAutoHyphens/>
      <w:spacing w:after="120"/>
      <w:ind w:left="283" w:firstLine="0"/>
      <w:jc w:val="left"/>
    </w:pPr>
    <w:rPr>
      <w:rFonts w:eastAsia="Times New Roman"/>
      <w:sz w:val="20"/>
      <w:szCs w:val="20"/>
      <w:lang w:eastAsia="ar-SA"/>
    </w:rPr>
  </w:style>
  <w:style w:type="character" w:customStyle="1" w:styleId="affd">
    <w:name w:val="Основной текст с отступом Знак"/>
    <w:basedOn w:val="a1"/>
    <w:link w:val="affc"/>
    <w:uiPriority w:val="99"/>
    <w:rsid w:val="00783F72"/>
    <w:rPr>
      <w:rFonts w:ascii="Times New Roman" w:eastAsia="Times New Roman" w:hAnsi="Times New Roman" w:cs="Times New Roman"/>
      <w:sz w:val="20"/>
      <w:szCs w:val="20"/>
      <w:lang w:eastAsia="ar-SA"/>
    </w:rPr>
  </w:style>
  <w:style w:type="paragraph" w:customStyle="1" w:styleId="affe">
    <w:name w:val="Содержимое таблицы"/>
    <w:basedOn w:val="a0"/>
    <w:rsid w:val="00783F72"/>
    <w:pPr>
      <w:suppressLineNumbers/>
      <w:suppressAutoHyphens/>
      <w:ind w:firstLine="0"/>
      <w:jc w:val="left"/>
    </w:pPr>
    <w:rPr>
      <w:rFonts w:eastAsia="Times New Roman"/>
      <w:szCs w:val="24"/>
      <w:lang w:eastAsia="ar-SA"/>
    </w:rPr>
  </w:style>
  <w:style w:type="paragraph" w:customStyle="1" w:styleId="afff">
    <w:name w:val="Заголовок таблицы"/>
    <w:basedOn w:val="affe"/>
    <w:rsid w:val="00783F72"/>
    <w:pPr>
      <w:jc w:val="center"/>
    </w:pPr>
    <w:rPr>
      <w:b/>
      <w:bCs/>
    </w:rPr>
  </w:style>
  <w:style w:type="paragraph" w:customStyle="1" w:styleId="afff0">
    <w:name w:val="Содержимое врезки"/>
    <w:basedOn w:val="ae"/>
    <w:rsid w:val="00783F72"/>
    <w:pPr>
      <w:suppressAutoHyphens/>
      <w:ind w:firstLine="0"/>
      <w:jc w:val="left"/>
    </w:pPr>
    <w:rPr>
      <w:rFonts w:eastAsia="Times New Roman"/>
      <w:szCs w:val="24"/>
      <w:lang w:eastAsia="ar-SA"/>
    </w:rPr>
  </w:style>
  <w:style w:type="paragraph" w:customStyle="1" w:styleId="ConsPlusCell">
    <w:name w:val="ConsPlusCell"/>
    <w:rsid w:val="00783F72"/>
    <w:pPr>
      <w:widowControl w:val="0"/>
      <w:suppressAutoHyphens/>
      <w:autoSpaceDE w:val="0"/>
      <w:spacing w:after="0" w:line="240" w:lineRule="auto"/>
    </w:pPr>
    <w:rPr>
      <w:rFonts w:ascii="Arial" w:eastAsia="Arial" w:hAnsi="Arial" w:cs="Arial"/>
      <w:sz w:val="20"/>
      <w:szCs w:val="20"/>
      <w:lang w:eastAsia="ar-SA"/>
    </w:rPr>
  </w:style>
  <w:style w:type="paragraph" w:customStyle="1" w:styleId="Default">
    <w:name w:val="Default"/>
    <w:rsid w:val="00783F7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afff1">
    <w:name w:val="Нормальный (таблица)"/>
    <w:basedOn w:val="a0"/>
    <w:next w:val="a0"/>
    <w:uiPriority w:val="99"/>
    <w:rsid w:val="00783F72"/>
    <w:pPr>
      <w:widowControl w:val="0"/>
      <w:autoSpaceDE w:val="0"/>
      <w:autoSpaceDN w:val="0"/>
      <w:adjustRightInd w:val="0"/>
      <w:ind w:firstLine="0"/>
    </w:pPr>
    <w:rPr>
      <w:rFonts w:ascii="Arial" w:eastAsia="Times New Roman" w:hAnsi="Arial" w:cs="Arial"/>
      <w:szCs w:val="24"/>
      <w:lang w:eastAsia="ru-RU"/>
    </w:rPr>
  </w:style>
  <w:style w:type="character" w:customStyle="1" w:styleId="pt-a0-000025">
    <w:name w:val="pt-a0-000025"/>
    <w:basedOn w:val="a1"/>
    <w:rsid w:val="00783F72"/>
  </w:style>
  <w:style w:type="character" w:styleId="afff2">
    <w:name w:val="Strong"/>
    <w:basedOn w:val="a1"/>
    <w:uiPriority w:val="22"/>
    <w:qFormat/>
    <w:rsid w:val="00783F72"/>
    <w:rPr>
      <w:b/>
      <w:bCs/>
    </w:rPr>
  </w:style>
  <w:style w:type="character" w:customStyle="1" w:styleId="29">
    <w:name w:val="Основной текст (2)_"/>
    <w:link w:val="2a"/>
    <w:rsid w:val="00783F72"/>
    <w:rPr>
      <w:sz w:val="30"/>
      <w:szCs w:val="30"/>
      <w:shd w:val="clear" w:color="auto" w:fill="FFFFFF"/>
    </w:rPr>
  </w:style>
  <w:style w:type="paragraph" w:customStyle="1" w:styleId="2a">
    <w:name w:val="Основной текст (2)"/>
    <w:basedOn w:val="a0"/>
    <w:link w:val="29"/>
    <w:rsid w:val="00783F72"/>
    <w:pPr>
      <w:widowControl w:val="0"/>
      <w:shd w:val="clear" w:color="auto" w:fill="FFFFFF"/>
      <w:spacing w:line="346" w:lineRule="exact"/>
      <w:ind w:hanging="2080"/>
      <w:jc w:val="left"/>
    </w:pPr>
    <w:rPr>
      <w:rFonts w:asciiTheme="minorHAnsi" w:eastAsiaTheme="minorHAnsi" w:hAnsiTheme="minorHAnsi" w:cstheme="minorBidi"/>
      <w:sz w:val="30"/>
      <w:szCs w:val="30"/>
    </w:rPr>
  </w:style>
  <w:style w:type="character" w:customStyle="1" w:styleId="Bodytext">
    <w:name w:val="Body text_"/>
    <w:link w:val="71"/>
    <w:rsid w:val="00783F72"/>
    <w:rPr>
      <w:sz w:val="27"/>
      <w:szCs w:val="27"/>
      <w:shd w:val="clear" w:color="auto" w:fill="FFFFFF"/>
    </w:rPr>
  </w:style>
  <w:style w:type="paragraph" w:customStyle="1" w:styleId="71">
    <w:name w:val="Основной текст71"/>
    <w:basedOn w:val="a0"/>
    <w:link w:val="Bodytext"/>
    <w:rsid w:val="00783F72"/>
    <w:pPr>
      <w:shd w:val="clear" w:color="auto" w:fill="FFFFFF"/>
      <w:spacing w:before="360" w:after="240" w:line="0" w:lineRule="atLeast"/>
      <w:ind w:hanging="360"/>
      <w:jc w:val="center"/>
    </w:pPr>
    <w:rPr>
      <w:rFonts w:asciiTheme="minorHAnsi" w:eastAsiaTheme="minorHAnsi" w:hAnsiTheme="minorHAnsi" w:cstheme="minorBidi"/>
      <w:sz w:val="27"/>
      <w:szCs w:val="27"/>
    </w:rPr>
  </w:style>
  <w:style w:type="paragraph" w:customStyle="1" w:styleId="Standard">
    <w:name w:val="Standard"/>
    <w:uiPriority w:val="99"/>
    <w:rsid w:val="00783F72"/>
    <w:pPr>
      <w:widowControl w:val="0"/>
      <w:suppressAutoHyphens/>
      <w:spacing w:after="0" w:line="240" w:lineRule="auto"/>
      <w:textAlignment w:val="baseline"/>
    </w:pPr>
    <w:rPr>
      <w:rFonts w:ascii="Times New Roman" w:eastAsia="Times New Roman" w:hAnsi="Times New Roman" w:cs="Times New Roman"/>
      <w:kern w:val="1"/>
      <w:sz w:val="24"/>
      <w:szCs w:val="24"/>
      <w:lang w:val="de-DE" w:eastAsia="fa-IR" w:bidi="fa-IR"/>
    </w:rPr>
  </w:style>
  <w:style w:type="paragraph" w:customStyle="1" w:styleId="19">
    <w:name w:val="Без интервала1"/>
    <w:rsid w:val="00783F72"/>
    <w:pPr>
      <w:spacing w:after="0" w:line="240" w:lineRule="auto"/>
    </w:pPr>
    <w:rPr>
      <w:rFonts w:ascii="Calibri" w:eastAsia="Times New Roman" w:hAnsi="Calibri" w:cs="Times New Roman"/>
      <w:lang w:eastAsia="ru-RU"/>
    </w:rPr>
  </w:style>
  <w:style w:type="paragraph" w:customStyle="1" w:styleId="afff3">
    <w:name w:val="Прижатый влево"/>
    <w:basedOn w:val="a0"/>
    <w:next w:val="a0"/>
    <w:uiPriority w:val="99"/>
    <w:rsid w:val="00783F72"/>
    <w:pPr>
      <w:widowControl w:val="0"/>
      <w:autoSpaceDE w:val="0"/>
      <w:autoSpaceDN w:val="0"/>
      <w:adjustRightInd w:val="0"/>
      <w:ind w:firstLine="0"/>
      <w:jc w:val="left"/>
    </w:pPr>
    <w:rPr>
      <w:rFonts w:ascii="Arial" w:eastAsia="Times New Roman" w:hAnsi="Arial" w:cs="Arial"/>
      <w:szCs w:val="24"/>
      <w:lang w:eastAsia="ru-RU"/>
    </w:rPr>
  </w:style>
  <w:style w:type="paragraph" w:customStyle="1" w:styleId="xl63">
    <w:name w:val="xl63"/>
    <w:basedOn w:val="a0"/>
    <w:rsid w:val="00783F72"/>
    <w:pPr>
      <w:pBdr>
        <w:top w:val="single" w:sz="8" w:space="0" w:color="auto"/>
        <w:left w:val="single" w:sz="8" w:space="0" w:color="auto"/>
        <w:bottom w:val="single" w:sz="8" w:space="0" w:color="auto"/>
        <w:right w:val="single" w:sz="8" w:space="0" w:color="auto"/>
      </w:pBdr>
      <w:spacing w:before="100" w:beforeAutospacing="1" w:after="100" w:afterAutospacing="1"/>
      <w:ind w:firstLine="0"/>
      <w:jc w:val="center"/>
      <w:textAlignment w:val="center"/>
    </w:pPr>
    <w:rPr>
      <w:rFonts w:eastAsia="Times New Roman"/>
      <w:b/>
      <w:bCs/>
      <w:sz w:val="20"/>
      <w:szCs w:val="20"/>
      <w:lang w:eastAsia="ru-RU"/>
    </w:rPr>
  </w:style>
  <w:style w:type="paragraph" w:customStyle="1" w:styleId="xl64">
    <w:name w:val="xl64"/>
    <w:basedOn w:val="a0"/>
    <w:rsid w:val="00783F72"/>
    <w:pPr>
      <w:pBdr>
        <w:top w:val="single" w:sz="8" w:space="0" w:color="auto"/>
        <w:bottom w:val="single" w:sz="8" w:space="0" w:color="auto"/>
        <w:right w:val="single" w:sz="8" w:space="0" w:color="auto"/>
      </w:pBdr>
      <w:spacing w:before="100" w:beforeAutospacing="1" w:after="100" w:afterAutospacing="1"/>
      <w:ind w:firstLine="0"/>
      <w:jc w:val="center"/>
      <w:textAlignment w:val="center"/>
    </w:pPr>
    <w:rPr>
      <w:rFonts w:eastAsia="Times New Roman"/>
      <w:b/>
      <w:bCs/>
      <w:sz w:val="20"/>
      <w:szCs w:val="20"/>
      <w:lang w:eastAsia="ru-RU"/>
    </w:rPr>
  </w:style>
  <w:style w:type="character" w:customStyle="1" w:styleId="1a">
    <w:name w:val="Неразрешенное упоминание1"/>
    <w:basedOn w:val="a1"/>
    <w:uiPriority w:val="99"/>
    <w:semiHidden/>
    <w:unhideWhenUsed/>
    <w:rsid w:val="00783F72"/>
    <w:rPr>
      <w:color w:val="605E5C"/>
      <w:shd w:val="clear" w:color="auto" w:fill="E1DFDD"/>
    </w:rPr>
  </w:style>
  <w:style w:type="paragraph" w:customStyle="1" w:styleId="formattext0">
    <w:name w:val="formattext"/>
    <w:basedOn w:val="a0"/>
    <w:rsid w:val="00E27361"/>
    <w:pPr>
      <w:spacing w:before="100" w:beforeAutospacing="1" w:after="100" w:afterAutospacing="1"/>
      <w:ind w:firstLine="0"/>
      <w:jc w:val="left"/>
    </w:pPr>
    <w:rPr>
      <w:rFonts w:eastAsia="Times New Roman"/>
      <w:szCs w:val="24"/>
      <w:lang w:eastAsia="ru-RU"/>
    </w:rPr>
  </w:style>
  <w:style w:type="character" w:customStyle="1" w:styleId="UnresolvedMention">
    <w:name w:val="Unresolved Mention"/>
    <w:basedOn w:val="a1"/>
    <w:uiPriority w:val="99"/>
    <w:semiHidden/>
    <w:unhideWhenUsed/>
    <w:rsid w:val="00EE784E"/>
    <w:rPr>
      <w:color w:val="605E5C"/>
      <w:shd w:val="clear" w:color="auto" w:fill="E1DFDD"/>
    </w:rPr>
  </w:style>
  <w:style w:type="paragraph" w:customStyle="1" w:styleId="afff4">
    <w:basedOn w:val="a0"/>
    <w:next w:val="af2"/>
    <w:uiPriority w:val="99"/>
    <w:unhideWhenUsed/>
    <w:rsid w:val="00FA643B"/>
    <w:pPr>
      <w:spacing w:before="100" w:beforeAutospacing="1" w:after="100" w:afterAutospacing="1"/>
      <w:ind w:firstLine="0"/>
      <w:jc w:val="left"/>
    </w:pPr>
    <w:rPr>
      <w:rFonts w:eastAsia="Times New Roman"/>
      <w:szCs w:val="24"/>
      <w:lang w:eastAsia="ru-RU"/>
    </w:rPr>
  </w:style>
  <w:style w:type="table" w:customStyle="1" w:styleId="64">
    <w:name w:val="Сетка таблицы6"/>
    <w:basedOn w:val="a2"/>
    <w:next w:val="ac"/>
    <w:uiPriority w:val="39"/>
    <w:rsid w:val="001728C9"/>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5">
    <w:name w:val="annotation subject"/>
    <w:basedOn w:val="afb"/>
    <w:next w:val="afb"/>
    <w:link w:val="afff6"/>
    <w:uiPriority w:val="99"/>
    <w:semiHidden/>
    <w:unhideWhenUsed/>
    <w:rsid w:val="00F7030F"/>
    <w:pPr>
      <w:ind w:firstLine="709"/>
      <w:jc w:val="both"/>
    </w:pPr>
    <w:rPr>
      <w:rFonts w:eastAsia="Calibri"/>
      <w:b/>
      <w:bCs/>
      <w:sz w:val="20"/>
      <w:szCs w:val="20"/>
      <w:lang w:eastAsia="en-US"/>
    </w:rPr>
  </w:style>
  <w:style w:type="character" w:customStyle="1" w:styleId="afff6">
    <w:name w:val="Тема примечания Знак"/>
    <w:basedOn w:val="afc"/>
    <w:link w:val="afff5"/>
    <w:uiPriority w:val="99"/>
    <w:semiHidden/>
    <w:rsid w:val="00F7030F"/>
    <w:rPr>
      <w:rFonts w:ascii="Times New Roman" w:eastAsia="Calibri" w:hAnsi="Times New Roman" w:cs="Times New Roman"/>
      <w:b/>
      <w:bCs/>
      <w:sz w:val="20"/>
      <w:szCs w:val="20"/>
      <w:lang w:eastAsia="ru-RU"/>
    </w:rPr>
  </w:style>
  <w:style w:type="paragraph" w:customStyle="1" w:styleId="Preformat">
    <w:name w:val="Preformat"/>
    <w:uiPriority w:val="99"/>
    <w:rsid w:val="00D5094C"/>
    <w:pPr>
      <w:autoSpaceDE w:val="0"/>
      <w:autoSpaceDN w:val="0"/>
      <w:adjustRightInd w:val="0"/>
      <w:spacing w:after="0" w:line="240" w:lineRule="auto"/>
    </w:pPr>
    <w:rPr>
      <w:rFonts w:ascii="Courier New" w:eastAsia="Calibri" w:hAnsi="Courier New" w:cs="Courier New"/>
      <w:sz w:val="20"/>
      <w:szCs w:val="20"/>
    </w:rPr>
  </w:style>
  <w:style w:type="paragraph" w:customStyle="1" w:styleId="Context">
    <w:name w:val="Context"/>
    <w:uiPriority w:val="99"/>
    <w:rsid w:val="00D5094C"/>
    <w:pPr>
      <w:autoSpaceDE w:val="0"/>
      <w:autoSpaceDN w:val="0"/>
      <w:adjustRightInd w:val="0"/>
      <w:spacing w:after="0" w:line="240" w:lineRule="auto"/>
    </w:pPr>
    <w:rPr>
      <w:rFonts w:ascii="Arial" w:eastAsia="Calibri" w:hAnsi="Arial" w:cs="Arial"/>
      <w:sz w:val="18"/>
      <w:szCs w:val="18"/>
    </w:rPr>
  </w:style>
  <w:style w:type="paragraph" w:customStyle="1" w:styleId="formattextedainnerparagraph">
    <w:name w:val="formattext eda_inner_paragraph"/>
    <w:basedOn w:val="a0"/>
    <w:rsid w:val="00D5094C"/>
    <w:pPr>
      <w:spacing w:before="100" w:beforeAutospacing="1" w:after="100" w:afterAutospacing="1"/>
      <w:ind w:firstLine="0"/>
      <w:jc w:val="left"/>
    </w:pPr>
    <w:rPr>
      <w:rFonts w:eastAsia="Times New Roman"/>
      <w:szCs w:val="24"/>
      <w:lang w:eastAsia="ru-RU"/>
    </w:rPr>
  </w:style>
  <w:style w:type="character" w:customStyle="1" w:styleId="match">
    <w:name w:val="match"/>
    <w:rsid w:val="00D5094C"/>
  </w:style>
  <w:style w:type="paragraph" w:customStyle="1" w:styleId="afff7">
    <w:basedOn w:val="a0"/>
    <w:next w:val="af2"/>
    <w:uiPriority w:val="99"/>
    <w:unhideWhenUsed/>
    <w:rsid w:val="00D5094C"/>
    <w:pPr>
      <w:widowControl w:val="0"/>
      <w:autoSpaceDE w:val="0"/>
      <w:autoSpaceDN w:val="0"/>
      <w:adjustRightInd w:val="0"/>
      <w:ind w:firstLine="0"/>
      <w:jc w:val="left"/>
    </w:pPr>
    <w:rPr>
      <w:rFonts w:eastAsia="Times New Roman"/>
      <w:szCs w:val="24"/>
      <w:lang w:eastAsia="ru-RU"/>
    </w:rPr>
  </w:style>
  <w:style w:type="character" w:customStyle="1" w:styleId="2b">
    <w:name w:val="Неразрешенное упоминание2"/>
    <w:uiPriority w:val="99"/>
    <w:semiHidden/>
    <w:unhideWhenUsed/>
    <w:rsid w:val="00D5094C"/>
    <w:rPr>
      <w:color w:val="605E5C"/>
      <w:shd w:val="clear" w:color="auto" w:fill="E1DFDD"/>
    </w:rPr>
  </w:style>
  <w:style w:type="paragraph" w:customStyle="1" w:styleId="pt-a-000006">
    <w:name w:val="pt-a-000006"/>
    <w:basedOn w:val="a0"/>
    <w:rsid w:val="00D5094C"/>
    <w:pPr>
      <w:spacing w:before="100" w:beforeAutospacing="1" w:after="100" w:afterAutospacing="1"/>
      <w:ind w:firstLine="0"/>
      <w:jc w:val="left"/>
    </w:pPr>
    <w:rPr>
      <w:rFonts w:eastAsia="Times New Roman"/>
      <w:szCs w:val="24"/>
      <w:lang w:eastAsia="ru-RU"/>
    </w:rPr>
  </w:style>
  <w:style w:type="character" w:customStyle="1" w:styleId="pt-000004">
    <w:name w:val="pt-000004"/>
    <w:rsid w:val="00D5094C"/>
  </w:style>
  <w:style w:type="paragraph" w:customStyle="1" w:styleId="pt-a-000009">
    <w:name w:val="pt-a-000009"/>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10">
    <w:name w:val="pt-a0-000010"/>
    <w:rsid w:val="00D5094C"/>
  </w:style>
  <w:style w:type="character" w:customStyle="1" w:styleId="pt-000012">
    <w:name w:val="pt-000012"/>
    <w:rsid w:val="00D5094C"/>
  </w:style>
  <w:style w:type="paragraph" w:customStyle="1" w:styleId="pt-a-000015">
    <w:name w:val="pt-a-000015"/>
    <w:basedOn w:val="a0"/>
    <w:rsid w:val="00D5094C"/>
    <w:pPr>
      <w:spacing w:before="100" w:beforeAutospacing="1" w:after="100" w:afterAutospacing="1"/>
      <w:ind w:firstLine="0"/>
      <w:jc w:val="left"/>
    </w:pPr>
    <w:rPr>
      <w:rFonts w:eastAsia="Times New Roman"/>
      <w:szCs w:val="24"/>
      <w:lang w:eastAsia="ru-RU"/>
    </w:rPr>
  </w:style>
  <w:style w:type="paragraph" w:customStyle="1" w:styleId="pt-a-000016">
    <w:name w:val="pt-a-000016"/>
    <w:basedOn w:val="a0"/>
    <w:rsid w:val="00D5094C"/>
    <w:pPr>
      <w:spacing w:before="100" w:beforeAutospacing="1" w:after="100" w:afterAutospacing="1"/>
      <w:ind w:firstLine="0"/>
      <w:jc w:val="left"/>
    </w:pPr>
    <w:rPr>
      <w:rFonts w:eastAsia="Times New Roman"/>
      <w:szCs w:val="24"/>
      <w:lang w:eastAsia="ru-RU"/>
    </w:rPr>
  </w:style>
  <w:style w:type="paragraph" w:customStyle="1" w:styleId="pt-a-000019">
    <w:name w:val="pt-a-000019"/>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20">
    <w:name w:val="pt-a0-000020"/>
    <w:rsid w:val="00D5094C"/>
  </w:style>
  <w:style w:type="paragraph" w:customStyle="1" w:styleId="pt-a-000023">
    <w:name w:val="pt-a-000023"/>
    <w:basedOn w:val="a0"/>
    <w:rsid w:val="00D5094C"/>
    <w:pPr>
      <w:spacing w:before="100" w:beforeAutospacing="1" w:after="100" w:afterAutospacing="1"/>
      <w:ind w:firstLine="0"/>
      <w:jc w:val="left"/>
    </w:pPr>
    <w:rPr>
      <w:rFonts w:eastAsia="Times New Roman"/>
      <w:szCs w:val="24"/>
      <w:lang w:eastAsia="ru-RU"/>
    </w:rPr>
  </w:style>
  <w:style w:type="character" w:customStyle="1" w:styleId="pt-datenum">
    <w:name w:val="pt-datenum"/>
    <w:rsid w:val="00D5094C"/>
  </w:style>
  <w:style w:type="paragraph" w:customStyle="1" w:styleId="pt-a-000028">
    <w:name w:val="pt-a-000028"/>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
    <w:name w:val="pt-consplusnormal"/>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29">
    <w:name w:val="pt-a0-000029"/>
    <w:rsid w:val="00D5094C"/>
  </w:style>
  <w:style w:type="character" w:customStyle="1" w:styleId="pt-af3">
    <w:name w:val="pt-af3"/>
    <w:rsid w:val="00D5094C"/>
  </w:style>
  <w:style w:type="paragraph" w:customStyle="1" w:styleId="pt-headdoc">
    <w:name w:val="pt-headdoc"/>
    <w:basedOn w:val="a0"/>
    <w:rsid w:val="00D5094C"/>
    <w:pPr>
      <w:spacing w:before="100" w:beforeAutospacing="1" w:after="100" w:afterAutospacing="1"/>
      <w:ind w:firstLine="0"/>
      <w:jc w:val="left"/>
    </w:pPr>
    <w:rPr>
      <w:rFonts w:eastAsia="Times New Roman"/>
      <w:szCs w:val="24"/>
      <w:lang w:eastAsia="ru-RU"/>
    </w:rPr>
  </w:style>
  <w:style w:type="paragraph" w:customStyle="1" w:styleId="pt-a-000030">
    <w:name w:val="pt-a-000030"/>
    <w:basedOn w:val="a0"/>
    <w:rsid w:val="00D5094C"/>
    <w:pPr>
      <w:spacing w:before="100" w:beforeAutospacing="1" w:after="100" w:afterAutospacing="1"/>
      <w:ind w:firstLine="0"/>
      <w:jc w:val="left"/>
    </w:pPr>
    <w:rPr>
      <w:rFonts w:eastAsia="Times New Roman"/>
      <w:szCs w:val="24"/>
      <w:lang w:eastAsia="ru-RU"/>
    </w:rPr>
  </w:style>
  <w:style w:type="paragraph" w:customStyle="1" w:styleId="pt-a-000031">
    <w:name w:val="pt-a-000031"/>
    <w:basedOn w:val="a0"/>
    <w:rsid w:val="00D5094C"/>
    <w:pPr>
      <w:spacing w:before="100" w:beforeAutospacing="1" w:after="100" w:afterAutospacing="1"/>
      <w:ind w:firstLine="0"/>
      <w:jc w:val="left"/>
    </w:pPr>
    <w:rPr>
      <w:rFonts w:eastAsia="Times New Roman"/>
      <w:szCs w:val="24"/>
      <w:lang w:eastAsia="ru-RU"/>
    </w:rPr>
  </w:style>
  <w:style w:type="paragraph" w:customStyle="1" w:styleId="pt-headdoc-000034">
    <w:name w:val="pt-headdoc-000034"/>
    <w:basedOn w:val="a0"/>
    <w:rsid w:val="00D5094C"/>
    <w:pPr>
      <w:spacing w:before="100" w:beforeAutospacing="1" w:after="100" w:afterAutospacing="1"/>
      <w:ind w:firstLine="0"/>
      <w:jc w:val="left"/>
    </w:pPr>
    <w:rPr>
      <w:rFonts w:eastAsia="Times New Roman"/>
      <w:szCs w:val="24"/>
      <w:lang w:eastAsia="ru-RU"/>
    </w:rPr>
  </w:style>
  <w:style w:type="paragraph" w:customStyle="1" w:styleId="pt-headdoc-000036">
    <w:name w:val="pt-headdoc-000036"/>
    <w:basedOn w:val="a0"/>
    <w:rsid w:val="00D5094C"/>
    <w:pPr>
      <w:spacing w:before="100" w:beforeAutospacing="1" w:after="100" w:afterAutospacing="1"/>
      <w:ind w:firstLine="0"/>
      <w:jc w:val="left"/>
    </w:pPr>
    <w:rPr>
      <w:rFonts w:eastAsia="Times New Roman"/>
      <w:szCs w:val="24"/>
      <w:lang w:eastAsia="ru-RU"/>
    </w:rPr>
  </w:style>
  <w:style w:type="paragraph" w:customStyle="1" w:styleId="pt-a-000037">
    <w:name w:val="pt-a-000037"/>
    <w:basedOn w:val="a0"/>
    <w:rsid w:val="00D5094C"/>
    <w:pPr>
      <w:spacing w:before="100" w:beforeAutospacing="1" w:after="100" w:afterAutospacing="1"/>
      <w:ind w:firstLine="0"/>
      <w:jc w:val="left"/>
    </w:pPr>
    <w:rPr>
      <w:rFonts w:eastAsia="Times New Roman"/>
      <w:szCs w:val="24"/>
      <w:lang w:eastAsia="ru-RU"/>
    </w:rPr>
  </w:style>
  <w:style w:type="character" w:customStyle="1" w:styleId="pt-000038">
    <w:name w:val="pt-000038"/>
    <w:rsid w:val="00D5094C"/>
  </w:style>
  <w:style w:type="paragraph" w:customStyle="1" w:styleId="pt-a-000039">
    <w:name w:val="pt-a-000039"/>
    <w:basedOn w:val="a0"/>
    <w:rsid w:val="00D5094C"/>
    <w:pPr>
      <w:spacing w:before="100" w:beforeAutospacing="1" w:after="100" w:afterAutospacing="1"/>
      <w:ind w:firstLine="0"/>
      <w:jc w:val="left"/>
    </w:pPr>
    <w:rPr>
      <w:rFonts w:eastAsia="Times New Roman"/>
      <w:szCs w:val="24"/>
      <w:lang w:eastAsia="ru-RU"/>
    </w:rPr>
  </w:style>
  <w:style w:type="paragraph" w:customStyle="1" w:styleId="pt-a-000040">
    <w:name w:val="pt-a-000040"/>
    <w:basedOn w:val="a0"/>
    <w:rsid w:val="00D5094C"/>
    <w:pPr>
      <w:spacing w:before="100" w:beforeAutospacing="1" w:after="100" w:afterAutospacing="1"/>
      <w:ind w:firstLine="0"/>
      <w:jc w:val="left"/>
    </w:pPr>
    <w:rPr>
      <w:rFonts w:eastAsia="Times New Roman"/>
      <w:szCs w:val="24"/>
      <w:lang w:eastAsia="ru-RU"/>
    </w:rPr>
  </w:style>
  <w:style w:type="paragraph" w:customStyle="1" w:styleId="pt-a-000041">
    <w:name w:val="pt-a-000041"/>
    <w:basedOn w:val="a0"/>
    <w:rsid w:val="00D5094C"/>
    <w:pPr>
      <w:spacing w:before="100" w:beforeAutospacing="1" w:after="100" w:afterAutospacing="1"/>
      <w:ind w:firstLine="0"/>
      <w:jc w:val="left"/>
    </w:pPr>
    <w:rPr>
      <w:rFonts w:eastAsia="Times New Roman"/>
      <w:szCs w:val="24"/>
      <w:lang w:eastAsia="ru-RU"/>
    </w:rPr>
  </w:style>
  <w:style w:type="character" w:customStyle="1" w:styleId="pt-000042">
    <w:name w:val="pt-000042"/>
    <w:rsid w:val="00D5094C"/>
  </w:style>
  <w:style w:type="paragraph" w:customStyle="1" w:styleId="pt-consplusnormal-000043">
    <w:name w:val="pt-consplusnormal-000043"/>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044">
    <w:name w:val="pt-consplusnormal-000044"/>
    <w:basedOn w:val="a0"/>
    <w:rsid w:val="00D5094C"/>
    <w:pPr>
      <w:spacing w:before="100" w:beforeAutospacing="1" w:after="100" w:afterAutospacing="1"/>
      <w:ind w:firstLine="0"/>
      <w:jc w:val="left"/>
    </w:pPr>
    <w:rPr>
      <w:rFonts w:eastAsia="Times New Roman"/>
      <w:szCs w:val="24"/>
      <w:lang w:eastAsia="ru-RU"/>
    </w:rPr>
  </w:style>
  <w:style w:type="character" w:customStyle="1" w:styleId="pt-000045">
    <w:name w:val="pt-000045"/>
    <w:rsid w:val="00D5094C"/>
  </w:style>
  <w:style w:type="paragraph" w:customStyle="1" w:styleId="pt-a-000049">
    <w:name w:val="pt-a-000049"/>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50">
    <w:name w:val="pt-a0-000050"/>
    <w:rsid w:val="00D5094C"/>
  </w:style>
  <w:style w:type="paragraph" w:customStyle="1" w:styleId="pt-a-000052">
    <w:name w:val="pt-a-000052"/>
    <w:basedOn w:val="a0"/>
    <w:rsid w:val="00D5094C"/>
    <w:pPr>
      <w:spacing w:before="100" w:beforeAutospacing="1" w:after="100" w:afterAutospacing="1"/>
      <w:ind w:firstLine="0"/>
      <w:jc w:val="left"/>
    </w:pPr>
    <w:rPr>
      <w:rFonts w:eastAsia="Times New Roman"/>
      <w:szCs w:val="24"/>
      <w:lang w:eastAsia="ru-RU"/>
    </w:rPr>
  </w:style>
  <w:style w:type="paragraph" w:customStyle="1" w:styleId="pt-a-000054">
    <w:name w:val="pt-a-000054"/>
    <w:basedOn w:val="a0"/>
    <w:rsid w:val="00D5094C"/>
    <w:pPr>
      <w:spacing w:before="100" w:beforeAutospacing="1" w:after="100" w:afterAutospacing="1"/>
      <w:ind w:firstLine="0"/>
      <w:jc w:val="left"/>
    </w:pPr>
    <w:rPr>
      <w:rFonts w:eastAsia="Times New Roman"/>
      <w:szCs w:val="24"/>
      <w:lang w:eastAsia="ru-RU"/>
    </w:rPr>
  </w:style>
  <w:style w:type="paragraph" w:customStyle="1" w:styleId="pt-a-000055">
    <w:name w:val="pt-a-000055"/>
    <w:basedOn w:val="a0"/>
    <w:rsid w:val="00D5094C"/>
    <w:pPr>
      <w:spacing w:before="100" w:beforeAutospacing="1" w:after="100" w:afterAutospacing="1"/>
      <w:ind w:firstLine="0"/>
      <w:jc w:val="left"/>
    </w:pPr>
    <w:rPr>
      <w:rFonts w:eastAsia="Times New Roman"/>
      <w:szCs w:val="24"/>
      <w:lang w:eastAsia="ru-RU"/>
    </w:rPr>
  </w:style>
  <w:style w:type="character" w:customStyle="1" w:styleId="pt-000058">
    <w:name w:val="pt-000058"/>
    <w:rsid w:val="00D5094C"/>
  </w:style>
  <w:style w:type="paragraph" w:customStyle="1" w:styleId="pt-a-000065">
    <w:name w:val="pt-a-000065"/>
    <w:basedOn w:val="a0"/>
    <w:rsid w:val="00D5094C"/>
    <w:pPr>
      <w:spacing w:before="100" w:beforeAutospacing="1" w:after="100" w:afterAutospacing="1"/>
      <w:ind w:firstLine="0"/>
      <w:jc w:val="left"/>
    </w:pPr>
    <w:rPr>
      <w:rFonts w:eastAsia="Times New Roman"/>
      <w:szCs w:val="24"/>
      <w:lang w:eastAsia="ru-RU"/>
    </w:rPr>
  </w:style>
  <w:style w:type="paragraph" w:customStyle="1" w:styleId="pt-a-000068">
    <w:name w:val="pt-a-000068"/>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72">
    <w:name w:val="pt-a0-000072"/>
    <w:rsid w:val="00D5094C"/>
  </w:style>
  <w:style w:type="paragraph" w:customStyle="1" w:styleId="pt-a-000077">
    <w:name w:val="pt-a-000077"/>
    <w:basedOn w:val="a0"/>
    <w:rsid w:val="00D5094C"/>
    <w:pPr>
      <w:spacing w:before="100" w:beforeAutospacing="1" w:after="100" w:afterAutospacing="1"/>
      <w:ind w:firstLine="0"/>
      <w:jc w:val="left"/>
    </w:pPr>
    <w:rPr>
      <w:rFonts w:eastAsia="Times New Roman"/>
      <w:szCs w:val="24"/>
      <w:lang w:eastAsia="ru-RU"/>
    </w:rPr>
  </w:style>
  <w:style w:type="paragraph" w:customStyle="1" w:styleId="pt-a-000079">
    <w:name w:val="pt-a-000079"/>
    <w:basedOn w:val="a0"/>
    <w:rsid w:val="00D5094C"/>
    <w:pPr>
      <w:spacing w:before="100" w:beforeAutospacing="1" w:after="100" w:afterAutospacing="1"/>
      <w:ind w:firstLine="0"/>
      <w:jc w:val="left"/>
    </w:pPr>
    <w:rPr>
      <w:rFonts w:eastAsia="Times New Roman"/>
      <w:szCs w:val="24"/>
      <w:lang w:eastAsia="ru-RU"/>
    </w:rPr>
  </w:style>
  <w:style w:type="paragraph" w:customStyle="1" w:styleId="pt-a-000080">
    <w:name w:val="pt-a-000080"/>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081">
    <w:name w:val="pt-consplusnormal-000081"/>
    <w:basedOn w:val="a0"/>
    <w:rsid w:val="00D5094C"/>
    <w:pPr>
      <w:spacing w:before="100" w:beforeAutospacing="1" w:after="100" w:afterAutospacing="1"/>
      <w:ind w:firstLine="0"/>
      <w:jc w:val="left"/>
    </w:pPr>
    <w:rPr>
      <w:rFonts w:eastAsia="Times New Roman"/>
      <w:szCs w:val="24"/>
      <w:lang w:eastAsia="ru-RU"/>
    </w:rPr>
  </w:style>
  <w:style w:type="character" w:customStyle="1" w:styleId="pt-pt-a0-000025">
    <w:name w:val="pt-pt-a0-000025"/>
    <w:rsid w:val="00D5094C"/>
  </w:style>
  <w:style w:type="paragraph" w:customStyle="1" w:styleId="pt-consplusnormal-000082">
    <w:name w:val="pt-consplusnormal-000082"/>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083">
    <w:name w:val="pt-consplusnormal-000083"/>
    <w:basedOn w:val="a0"/>
    <w:rsid w:val="00D5094C"/>
    <w:pPr>
      <w:spacing w:before="100" w:beforeAutospacing="1" w:after="100" w:afterAutospacing="1"/>
      <w:ind w:firstLine="0"/>
      <w:jc w:val="left"/>
    </w:pPr>
    <w:rPr>
      <w:rFonts w:eastAsia="Times New Roman"/>
      <w:szCs w:val="24"/>
      <w:lang w:eastAsia="ru-RU"/>
    </w:rPr>
  </w:style>
  <w:style w:type="paragraph" w:customStyle="1" w:styleId="pt-a-000084">
    <w:name w:val="pt-a-000084"/>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085">
    <w:name w:val="pt-consplusnormal-000085"/>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86">
    <w:name w:val="pt-a0-000086"/>
    <w:rsid w:val="00D5094C"/>
  </w:style>
  <w:style w:type="character" w:customStyle="1" w:styleId="pt-000087">
    <w:name w:val="pt-000087"/>
    <w:rsid w:val="00D5094C"/>
  </w:style>
  <w:style w:type="paragraph" w:customStyle="1" w:styleId="pt-consplusnormal-000090">
    <w:name w:val="pt-consplusnormal-000090"/>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91">
    <w:name w:val="pt-a0-000091"/>
    <w:rsid w:val="00D5094C"/>
  </w:style>
  <w:style w:type="paragraph" w:customStyle="1" w:styleId="pt-consplusnormal-000100">
    <w:name w:val="pt-consplusnormal-000100"/>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01">
    <w:name w:val="pt-consplusnormal-000101"/>
    <w:basedOn w:val="a0"/>
    <w:rsid w:val="00D5094C"/>
    <w:pPr>
      <w:spacing w:before="100" w:beforeAutospacing="1" w:after="100" w:afterAutospacing="1"/>
      <w:ind w:firstLine="0"/>
      <w:jc w:val="left"/>
    </w:pPr>
    <w:rPr>
      <w:rFonts w:eastAsia="Times New Roman"/>
      <w:szCs w:val="24"/>
      <w:lang w:eastAsia="ru-RU"/>
    </w:rPr>
  </w:style>
  <w:style w:type="paragraph" w:customStyle="1" w:styleId="pt-a-000102">
    <w:name w:val="pt-a-000102"/>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03">
    <w:name w:val="pt-consplusnormal-000103"/>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04">
    <w:name w:val="pt-consplusnormal-000104"/>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05">
    <w:name w:val="pt-consplusnormal-000105"/>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06">
    <w:name w:val="pt-consplusnormal-000106"/>
    <w:basedOn w:val="a0"/>
    <w:rsid w:val="00D5094C"/>
    <w:pPr>
      <w:spacing w:before="100" w:beforeAutospacing="1" w:after="100" w:afterAutospacing="1"/>
      <w:ind w:firstLine="0"/>
      <w:jc w:val="left"/>
    </w:pPr>
    <w:rPr>
      <w:rFonts w:eastAsia="Times New Roman"/>
      <w:szCs w:val="24"/>
      <w:lang w:eastAsia="ru-RU"/>
    </w:rPr>
  </w:style>
  <w:style w:type="paragraph" w:customStyle="1" w:styleId="pt-a-000107">
    <w:name w:val="pt-a-000107"/>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08">
    <w:name w:val="pt-consplusnormal-000108"/>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10">
    <w:name w:val="pt-consplusnormal-000110"/>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14">
    <w:name w:val="pt-consplusnormal-000114"/>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21">
    <w:name w:val="pt-consplusnormal-000121"/>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22">
    <w:name w:val="pt-consplusnormal-000122"/>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23">
    <w:name w:val="pt-consplusnormal-000123"/>
    <w:basedOn w:val="a0"/>
    <w:rsid w:val="00D5094C"/>
    <w:pPr>
      <w:spacing w:before="100" w:beforeAutospacing="1" w:after="100" w:afterAutospacing="1"/>
      <w:ind w:firstLine="0"/>
      <w:jc w:val="left"/>
    </w:pPr>
    <w:rPr>
      <w:rFonts w:eastAsia="Times New Roman"/>
      <w:szCs w:val="24"/>
      <w:lang w:eastAsia="ru-RU"/>
    </w:rPr>
  </w:style>
  <w:style w:type="character" w:customStyle="1" w:styleId="pt-a0-000124">
    <w:name w:val="pt-a0-000124"/>
    <w:rsid w:val="00D5094C"/>
  </w:style>
  <w:style w:type="paragraph" w:customStyle="1" w:styleId="pt-consplusnormal-000125">
    <w:name w:val="pt-consplusnormal-000125"/>
    <w:basedOn w:val="a0"/>
    <w:rsid w:val="00D5094C"/>
    <w:pPr>
      <w:spacing w:before="100" w:beforeAutospacing="1" w:after="100" w:afterAutospacing="1"/>
      <w:ind w:firstLine="0"/>
      <w:jc w:val="left"/>
    </w:pPr>
    <w:rPr>
      <w:rFonts w:eastAsia="Times New Roman"/>
      <w:szCs w:val="24"/>
      <w:lang w:eastAsia="ru-RU"/>
    </w:rPr>
  </w:style>
  <w:style w:type="character" w:customStyle="1" w:styleId="pt-a0-000133">
    <w:name w:val="pt-a0-000133"/>
    <w:rsid w:val="00D5094C"/>
  </w:style>
  <w:style w:type="paragraph" w:customStyle="1" w:styleId="pt-a-000134">
    <w:name w:val="pt-a-000134"/>
    <w:basedOn w:val="a0"/>
    <w:rsid w:val="00D5094C"/>
    <w:pPr>
      <w:spacing w:before="100" w:beforeAutospacing="1" w:after="100" w:afterAutospacing="1"/>
      <w:ind w:firstLine="0"/>
      <w:jc w:val="left"/>
    </w:pPr>
    <w:rPr>
      <w:rFonts w:eastAsia="Times New Roman"/>
      <w:szCs w:val="24"/>
      <w:lang w:eastAsia="ru-RU"/>
    </w:rPr>
  </w:style>
  <w:style w:type="paragraph" w:customStyle="1" w:styleId="pt-a-000137">
    <w:name w:val="pt-a-000137"/>
    <w:basedOn w:val="a0"/>
    <w:rsid w:val="00D5094C"/>
    <w:pPr>
      <w:spacing w:before="100" w:beforeAutospacing="1" w:after="100" w:afterAutospacing="1"/>
      <w:ind w:firstLine="0"/>
      <w:jc w:val="left"/>
    </w:pPr>
    <w:rPr>
      <w:rFonts w:eastAsia="Times New Roman"/>
      <w:szCs w:val="24"/>
      <w:lang w:eastAsia="ru-RU"/>
    </w:rPr>
  </w:style>
  <w:style w:type="character" w:customStyle="1" w:styleId="pt-a0-000138">
    <w:name w:val="pt-a0-000138"/>
    <w:rsid w:val="00D5094C"/>
  </w:style>
  <w:style w:type="paragraph" w:customStyle="1" w:styleId="pt-a-000161">
    <w:name w:val="pt-a-000161"/>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67">
    <w:name w:val="pt-consplusnormal-000167"/>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68">
    <w:name w:val="pt-consplusnormal-000168"/>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69">
    <w:name w:val="pt-consplusnormal-000169"/>
    <w:basedOn w:val="a0"/>
    <w:rsid w:val="00D5094C"/>
    <w:pPr>
      <w:spacing w:before="100" w:beforeAutospacing="1" w:after="100" w:afterAutospacing="1"/>
      <w:ind w:firstLine="0"/>
      <w:jc w:val="left"/>
    </w:pPr>
    <w:rPr>
      <w:rFonts w:eastAsia="Times New Roman"/>
      <w:szCs w:val="24"/>
      <w:lang w:eastAsia="ru-RU"/>
    </w:rPr>
  </w:style>
  <w:style w:type="paragraph" w:customStyle="1" w:styleId="pt-a-000170">
    <w:name w:val="pt-a-000170"/>
    <w:basedOn w:val="a0"/>
    <w:rsid w:val="00D5094C"/>
    <w:pPr>
      <w:spacing w:before="100" w:beforeAutospacing="1" w:after="100" w:afterAutospacing="1"/>
      <w:ind w:firstLine="0"/>
      <w:jc w:val="left"/>
    </w:pPr>
    <w:rPr>
      <w:rFonts w:eastAsia="Times New Roman"/>
      <w:szCs w:val="24"/>
      <w:lang w:eastAsia="ru-RU"/>
    </w:rPr>
  </w:style>
  <w:style w:type="character" w:customStyle="1" w:styleId="pt-000171">
    <w:name w:val="pt-000171"/>
    <w:rsid w:val="00D5094C"/>
  </w:style>
  <w:style w:type="paragraph" w:customStyle="1" w:styleId="pt-a-000173">
    <w:name w:val="pt-a-000173"/>
    <w:basedOn w:val="a0"/>
    <w:rsid w:val="00D5094C"/>
    <w:pPr>
      <w:spacing w:before="100" w:beforeAutospacing="1" w:after="100" w:afterAutospacing="1"/>
      <w:ind w:firstLine="0"/>
      <w:jc w:val="left"/>
    </w:pPr>
    <w:rPr>
      <w:rFonts w:eastAsia="Times New Roman"/>
      <w:szCs w:val="24"/>
      <w:lang w:eastAsia="ru-RU"/>
    </w:rPr>
  </w:style>
  <w:style w:type="paragraph" w:customStyle="1" w:styleId="pt-a-000175">
    <w:name w:val="pt-a-000175"/>
    <w:basedOn w:val="a0"/>
    <w:rsid w:val="00D5094C"/>
    <w:pPr>
      <w:spacing w:before="100" w:beforeAutospacing="1" w:after="100" w:afterAutospacing="1"/>
      <w:ind w:firstLine="0"/>
      <w:jc w:val="left"/>
    </w:pPr>
    <w:rPr>
      <w:rFonts w:eastAsia="Times New Roman"/>
      <w:szCs w:val="24"/>
      <w:lang w:eastAsia="ru-RU"/>
    </w:rPr>
  </w:style>
  <w:style w:type="character" w:customStyle="1" w:styleId="pt-000176">
    <w:name w:val="pt-000176"/>
    <w:rsid w:val="00D5094C"/>
  </w:style>
  <w:style w:type="paragraph" w:customStyle="1" w:styleId="pt-a-000179">
    <w:name w:val="pt-a-000179"/>
    <w:basedOn w:val="a0"/>
    <w:rsid w:val="00D5094C"/>
    <w:pPr>
      <w:spacing w:before="100" w:beforeAutospacing="1" w:after="100" w:afterAutospacing="1"/>
      <w:ind w:firstLine="0"/>
      <w:jc w:val="left"/>
    </w:pPr>
    <w:rPr>
      <w:rFonts w:eastAsia="Times New Roman"/>
      <w:szCs w:val="24"/>
      <w:lang w:eastAsia="ru-RU"/>
    </w:rPr>
  </w:style>
  <w:style w:type="character" w:customStyle="1" w:styleId="pt-000197">
    <w:name w:val="pt-000197"/>
    <w:rsid w:val="00D5094C"/>
  </w:style>
  <w:style w:type="paragraph" w:customStyle="1" w:styleId="pt-a-000212">
    <w:name w:val="pt-a-000212"/>
    <w:basedOn w:val="a0"/>
    <w:rsid w:val="00D5094C"/>
    <w:pPr>
      <w:spacing w:before="100" w:beforeAutospacing="1" w:after="100" w:afterAutospacing="1"/>
      <w:ind w:firstLine="0"/>
      <w:jc w:val="left"/>
    </w:pPr>
    <w:rPr>
      <w:rFonts w:eastAsia="Times New Roman"/>
      <w:szCs w:val="24"/>
      <w:lang w:eastAsia="ru-RU"/>
    </w:rPr>
  </w:style>
  <w:style w:type="character" w:customStyle="1" w:styleId="pt-a0-000242">
    <w:name w:val="pt-a0-000242"/>
    <w:rsid w:val="00D5094C"/>
  </w:style>
  <w:style w:type="paragraph" w:customStyle="1" w:styleId="pt-a-000262">
    <w:name w:val="pt-a-000262"/>
    <w:basedOn w:val="a0"/>
    <w:rsid w:val="00D5094C"/>
    <w:pPr>
      <w:spacing w:before="100" w:beforeAutospacing="1" w:after="100" w:afterAutospacing="1"/>
      <w:ind w:firstLine="0"/>
      <w:jc w:val="left"/>
    </w:pPr>
    <w:rPr>
      <w:rFonts w:eastAsia="Times New Roman"/>
      <w:szCs w:val="24"/>
      <w:lang w:eastAsia="ru-RU"/>
    </w:rPr>
  </w:style>
  <w:style w:type="paragraph" w:customStyle="1" w:styleId="pt-a-000270">
    <w:name w:val="pt-a-000270"/>
    <w:basedOn w:val="a0"/>
    <w:rsid w:val="00D5094C"/>
    <w:pPr>
      <w:spacing w:before="100" w:beforeAutospacing="1" w:after="100" w:afterAutospacing="1"/>
      <w:ind w:firstLine="0"/>
      <w:jc w:val="left"/>
    </w:pPr>
    <w:rPr>
      <w:rFonts w:eastAsia="Times New Roman"/>
      <w:szCs w:val="24"/>
      <w:lang w:eastAsia="ru-RU"/>
    </w:rPr>
  </w:style>
  <w:style w:type="paragraph" w:customStyle="1" w:styleId="pt-a-000273">
    <w:name w:val="pt-a-000273"/>
    <w:basedOn w:val="a0"/>
    <w:rsid w:val="00D5094C"/>
    <w:pPr>
      <w:spacing w:before="100" w:beforeAutospacing="1" w:after="100" w:afterAutospacing="1"/>
      <w:ind w:firstLine="0"/>
      <w:jc w:val="left"/>
    </w:pPr>
    <w:rPr>
      <w:rFonts w:eastAsia="Times New Roman"/>
      <w:szCs w:val="24"/>
      <w:lang w:eastAsia="ru-RU"/>
    </w:rPr>
  </w:style>
  <w:style w:type="character" w:customStyle="1" w:styleId="pt-a0-000275">
    <w:name w:val="pt-a0-000275"/>
    <w:rsid w:val="00D5094C"/>
  </w:style>
  <w:style w:type="paragraph" w:customStyle="1" w:styleId="pt-a-000289">
    <w:name w:val="pt-a-000289"/>
    <w:basedOn w:val="a0"/>
    <w:rsid w:val="00D5094C"/>
    <w:pPr>
      <w:spacing w:before="100" w:beforeAutospacing="1" w:after="100" w:afterAutospacing="1"/>
      <w:ind w:firstLine="0"/>
      <w:jc w:val="left"/>
    </w:pPr>
    <w:rPr>
      <w:rFonts w:eastAsia="Times New Roman"/>
      <w:szCs w:val="24"/>
      <w:lang w:eastAsia="ru-RU"/>
    </w:rPr>
  </w:style>
  <w:style w:type="paragraph" w:customStyle="1" w:styleId="pt-a-000292">
    <w:name w:val="pt-a-000292"/>
    <w:basedOn w:val="a0"/>
    <w:rsid w:val="00D5094C"/>
    <w:pPr>
      <w:spacing w:before="100" w:beforeAutospacing="1" w:after="100" w:afterAutospacing="1"/>
      <w:ind w:firstLine="0"/>
      <w:jc w:val="left"/>
    </w:pPr>
    <w:rPr>
      <w:rFonts w:eastAsia="Times New Roman"/>
      <w:szCs w:val="24"/>
      <w:lang w:eastAsia="ru-RU"/>
    </w:rPr>
  </w:style>
  <w:style w:type="character" w:customStyle="1" w:styleId="pt-a0-000293">
    <w:name w:val="pt-a0-000293"/>
    <w:rsid w:val="00D5094C"/>
  </w:style>
  <w:style w:type="paragraph" w:customStyle="1" w:styleId="pt-a-000336">
    <w:name w:val="pt-a-000336"/>
    <w:basedOn w:val="a0"/>
    <w:rsid w:val="00D5094C"/>
    <w:pPr>
      <w:spacing w:before="100" w:beforeAutospacing="1" w:after="100" w:afterAutospacing="1"/>
      <w:ind w:firstLine="0"/>
      <w:jc w:val="left"/>
    </w:pPr>
    <w:rPr>
      <w:rFonts w:eastAsia="Times New Roman"/>
      <w:szCs w:val="24"/>
      <w:lang w:eastAsia="ru-RU"/>
    </w:rPr>
  </w:style>
  <w:style w:type="paragraph" w:customStyle="1" w:styleId="pt-a-000375">
    <w:name w:val="pt-a-000375"/>
    <w:basedOn w:val="a0"/>
    <w:rsid w:val="00D5094C"/>
    <w:pPr>
      <w:spacing w:before="100" w:beforeAutospacing="1" w:after="100" w:afterAutospacing="1"/>
      <w:ind w:firstLine="0"/>
      <w:jc w:val="left"/>
    </w:pPr>
    <w:rPr>
      <w:rFonts w:eastAsia="Times New Roman"/>
      <w:szCs w:val="24"/>
      <w:lang w:eastAsia="ru-RU"/>
    </w:rPr>
  </w:style>
  <w:style w:type="character" w:customStyle="1" w:styleId="pt-a0-000376">
    <w:name w:val="pt-a0-000376"/>
    <w:rsid w:val="00D5094C"/>
  </w:style>
  <w:style w:type="character" w:customStyle="1" w:styleId="pt-a0-000377">
    <w:name w:val="pt-a0-000377"/>
    <w:rsid w:val="00D5094C"/>
  </w:style>
  <w:style w:type="character" w:customStyle="1" w:styleId="pt-a0-000378">
    <w:name w:val="pt-a0-000378"/>
    <w:rsid w:val="00D5094C"/>
  </w:style>
  <w:style w:type="paragraph" w:customStyle="1" w:styleId="pt-a-000379">
    <w:name w:val="pt-a-000379"/>
    <w:basedOn w:val="a0"/>
    <w:rsid w:val="00D5094C"/>
    <w:pPr>
      <w:spacing w:before="100" w:beforeAutospacing="1" w:after="100" w:afterAutospacing="1"/>
      <w:ind w:firstLine="0"/>
      <w:jc w:val="left"/>
    </w:pPr>
    <w:rPr>
      <w:rFonts w:eastAsia="Times New Roman"/>
      <w:szCs w:val="24"/>
      <w:lang w:eastAsia="ru-RU"/>
    </w:rPr>
  </w:style>
  <w:style w:type="character" w:customStyle="1" w:styleId="pt-000403">
    <w:name w:val="pt-000403"/>
    <w:rsid w:val="00D5094C"/>
  </w:style>
  <w:style w:type="paragraph" w:customStyle="1" w:styleId="pt-a-000413">
    <w:name w:val="pt-a-000413"/>
    <w:basedOn w:val="a0"/>
    <w:rsid w:val="00D5094C"/>
    <w:pPr>
      <w:spacing w:before="100" w:beforeAutospacing="1" w:after="100" w:afterAutospacing="1"/>
      <w:ind w:firstLine="0"/>
      <w:jc w:val="left"/>
    </w:pPr>
    <w:rPr>
      <w:rFonts w:eastAsia="Times New Roman"/>
      <w:szCs w:val="24"/>
      <w:lang w:eastAsia="ru-RU"/>
    </w:rPr>
  </w:style>
  <w:style w:type="paragraph" w:customStyle="1" w:styleId="46">
    <w:name w:val="Абзац списка4"/>
    <w:basedOn w:val="a0"/>
    <w:rsid w:val="00D5094C"/>
    <w:pPr>
      <w:suppressAutoHyphens/>
      <w:spacing w:line="276" w:lineRule="auto"/>
      <w:ind w:left="720"/>
      <w:contextualSpacing/>
    </w:pPr>
    <w:rPr>
      <w:rFonts w:ascii="Calibri" w:eastAsia="SimSun" w:hAnsi="Calibri" w:cs="Calibri"/>
      <w:kern w:val="1"/>
      <w:sz w:val="22"/>
      <w:lang w:eastAsia="ar-SA"/>
    </w:rPr>
  </w:style>
  <w:style w:type="character" w:customStyle="1" w:styleId="fontstyle01">
    <w:name w:val="fontstyle01"/>
    <w:rsid w:val="005B1A69"/>
    <w:rPr>
      <w:rFonts w:ascii="TimesNewRomanPSMT" w:eastAsia="TimesNewRomanPSMT" w:hAnsi="TimesNewRomanPSMT" w:hint="default"/>
      <w:b w:val="0"/>
      <w:bCs w:val="0"/>
      <w:i w:val="0"/>
      <w:iCs w:val="0"/>
      <w:color w:val="000000"/>
      <w:sz w:val="28"/>
      <w:szCs w:val="28"/>
    </w:rPr>
  </w:style>
  <w:style w:type="paragraph" w:customStyle="1" w:styleId="ConsPlusNormal1">
    <w:name w:val="ConsPlusNormal1"/>
    <w:rsid w:val="0026549B"/>
    <w:pPr>
      <w:widowControl w:val="0"/>
      <w:autoSpaceDE w:val="0"/>
      <w:autoSpaceDN w:val="0"/>
      <w:spacing w:after="0" w:line="240" w:lineRule="auto"/>
    </w:pPr>
    <w:rPr>
      <w:rFonts w:ascii="Times New Roman" w:eastAsia="Times New Roman" w:hAnsi="Times New Roman" w:cs="Times New Roman"/>
      <w:sz w:val="24"/>
      <w:lang w:eastAsia="ru-RU"/>
    </w:rPr>
  </w:style>
  <w:style w:type="paragraph" w:customStyle="1" w:styleId="ConsPlusDocList">
    <w:name w:val="ConsPlusDocList"/>
    <w:rsid w:val="009D59AB"/>
    <w:pPr>
      <w:widowControl w:val="0"/>
      <w:autoSpaceDE w:val="0"/>
      <w:autoSpaceDN w:val="0"/>
      <w:spacing w:after="0" w:line="240" w:lineRule="auto"/>
    </w:pPr>
    <w:rPr>
      <w:rFonts w:ascii="Tahoma" w:eastAsia="Times New Roman" w:hAnsi="Tahoma" w:cs="Tahoma"/>
      <w:sz w:val="18"/>
      <w:szCs w:val="20"/>
      <w:lang w:eastAsia="ru-RU"/>
    </w:rPr>
  </w:style>
  <w:style w:type="paragraph" w:customStyle="1" w:styleId="afff8">
    <w:name w:val="Нормальный"/>
    <w:basedOn w:val="a0"/>
    <w:qFormat/>
    <w:rsid w:val="009D59AB"/>
    <w:pPr>
      <w:ind w:firstLine="720"/>
    </w:pPr>
    <w:rPr>
      <w:rFonts w:eastAsia="Times New Roman"/>
      <w:szCs w:val="24"/>
      <w:lang w:eastAsia="ru-RU"/>
    </w:rPr>
  </w:style>
  <w:style w:type="paragraph" w:customStyle="1" w:styleId="ConsPlusNonformat">
    <w:name w:val="ConsPlusNonformat"/>
    <w:rsid w:val="009D59AB"/>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232653">
      <w:bodyDiv w:val="1"/>
      <w:marLeft w:val="0"/>
      <w:marRight w:val="0"/>
      <w:marTop w:val="0"/>
      <w:marBottom w:val="0"/>
      <w:divBdr>
        <w:top w:val="none" w:sz="0" w:space="0" w:color="auto"/>
        <w:left w:val="none" w:sz="0" w:space="0" w:color="auto"/>
        <w:bottom w:val="none" w:sz="0" w:space="0" w:color="auto"/>
        <w:right w:val="none" w:sz="0" w:space="0" w:color="auto"/>
      </w:divBdr>
    </w:div>
    <w:div w:id="1126894457">
      <w:bodyDiv w:val="1"/>
      <w:marLeft w:val="0"/>
      <w:marRight w:val="0"/>
      <w:marTop w:val="0"/>
      <w:marBottom w:val="0"/>
      <w:divBdr>
        <w:top w:val="none" w:sz="0" w:space="0" w:color="auto"/>
        <w:left w:val="none" w:sz="0" w:space="0" w:color="auto"/>
        <w:bottom w:val="none" w:sz="0" w:space="0" w:color="auto"/>
        <w:right w:val="none" w:sz="0" w:space="0" w:color="auto"/>
      </w:divBdr>
    </w:div>
    <w:div w:id="1541942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88718E-E2E4-4FF0-A228-7DB0CD8917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57</Pages>
  <Words>17469</Words>
  <Characters>99577</Characters>
  <Application>Microsoft Office Word</Application>
  <DocSecurity>0</DocSecurity>
  <Lines>829</Lines>
  <Paragraphs>233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116813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Ю. Голованова</dc:creator>
  <cp:lastModifiedBy>Ермолина Елизавета Алексеевна</cp:lastModifiedBy>
  <cp:revision>2</cp:revision>
  <dcterms:created xsi:type="dcterms:W3CDTF">2026-08-07T11:57:00Z</dcterms:created>
  <dcterms:modified xsi:type="dcterms:W3CDTF">2026-08-07T11:57:00Z</dcterms:modified>
</cp:coreProperties>
</file>